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962" w:rsidRPr="00940EDA" w:rsidRDefault="00446962" w:rsidP="00446962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color w:val="2E74B5" w:themeColor="accent1" w:themeShade="BF"/>
          <w:sz w:val="24"/>
          <w:szCs w:val="24"/>
        </w:rPr>
      </w:pPr>
      <w:r w:rsidRPr="00940EDA">
        <w:rPr>
          <w:rFonts w:ascii="Times New Roman" w:eastAsiaTheme="majorEastAsia" w:hAnsi="Times New Roman" w:cs="Times New Roman"/>
          <w:b/>
          <w:noProof/>
          <w:color w:val="2E74B5" w:themeColor="accent1" w:themeShade="BF"/>
          <w:sz w:val="24"/>
          <w:szCs w:val="24"/>
          <w:lang w:val="en-US" w:eastAsia="en-US"/>
        </w:rPr>
        <w:drawing>
          <wp:inline distT="0" distB="0" distL="0" distR="0" wp14:anchorId="4C6F8AE6" wp14:editId="6E3085C0">
            <wp:extent cx="514350" cy="666750"/>
            <wp:effectExtent l="19050" t="19050" r="19050" b="19050"/>
            <wp:docPr id="1" name="Picture 1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[28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46962" w:rsidRPr="00940EDA" w:rsidRDefault="00446962" w:rsidP="004469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ROMÂNIA</w:t>
      </w:r>
    </w:p>
    <w:p w:rsidR="00446962" w:rsidRPr="00940EDA" w:rsidRDefault="00446962" w:rsidP="004469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JUDEŢUL CALARASI</w:t>
      </w:r>
    </w:p>
    <w:p w:rsidR="00446962" w:rsidRPr="00940EDA" w:rsidRDefault="00446962" w:rsidP="004469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CONSILIUL LOCAL MITRENI</w:t>
      </w:r>
    </w:p>
    <w:p w:rsidR="00446962" w:rsidRPr="00940EDA" w:rsidRDefault="00446962" w:rsidP="00D45BA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40ED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HOTĂRÂRE</w:t>
      </w:r>
    </w:p>
    <w:p w:rsidR="00446962" w:rsidRPr="00940EDA" w:rsidRDefault="00446962" w:rsidP="00446962">
      <w:pPr>
        <w:widowControl w:val="0"/>
        <w:spacing w:after="540" w:line="256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940ED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privi</w:t>
      </w:r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nd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numărul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utilizatori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casnici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ai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serviciului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salubrizare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la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nivelul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comunei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Mitreni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,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județul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Călărași</w:t>
      </w:r>
      <w:proofErr w:type="spellEnd"/>
    </w:p>
    <w:p w:rsidR="00446962" w:rsidRPr="00940EDA" w:rsidRDefault="00446962" w:rsidP="00446962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CONSILIUL LOCAL  AL COMUNEI MITRENI,  JUDEŢUL CĂLĂRAȘI</w:t>
      </w:r>
      <w:r w:rsidRPr="00940EDA">
        <w:rPr>
          <w:rFonts w:ascii="Times New Roman" w:hAnsi="Times New Roman" w:cs="Times New Roman"/>
          <w:sz w:val="24"/>
          <w:szCs w:val="24"/>
        </w:rPr>
        <w:t xml:space="preserve">,  întrunit în şedinţă ordinară,  </w:t>
      </w:r>
      <w:r>
        <w:rPr>
          <w:rFonts w:ascii="Times New Roman" w:hAnsi="Times New Roman" w:cs="Times New Roman"/>
          <w:b/>
          <w:sz w:val="24"/>
          <w:szCs w:val="24"/>
        </w:rPr>
        <w:t>astăzi, 29.09</w:t>
      </w:r>
      <w:r w:rsidRPr="00940EDA">
        <w:rPr>
          <w:rFonts w:ascii="Times New Roman" w:hAnsi="Times New Roman" w:cs="Times New Roman"/>
          <w:b/>
          <w:sz w:val="24"/>
          <w:szCs w:val="24"/>
        </w:rPr>
        <w:t xml:space="preserve">.2026 </w:t>
      </w:r>
    </w:p>
    <w:p w:rsidR="00446962" w:rsidRPr="00940EDA" w:rsidRDefault="00446962" w:rsidP="004469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40EDA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Având  în vedere:</w:t>
      </w:r>
    </w:p>
    <w:p w:rsidR="00446962" w:rsidRPr="00940EDA" w:rsidRDefault="00446962" w:rsidP="0044696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940ED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referatul de aprobare întocmit de domnul primar Ciprian-Constantin Panait, nr.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5164/15.09</w:t>
      </w:r>
      <w:r w:rsidRPr="00940ED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.2026;</w:t>
      </w:r>
    </w:p>
    <w:p w:rsidR="00446962" w:rsidRPr="00940EDA" w:rsidRDefault="00446962" w:rsidP="0044696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940EDA">
        <w:rPr>
          <w:rFonts w:ascii="Times New Roman" w:hAnsi="Times New Roman" w:cs="Times New Roman"/>
          <w:sz w:val="24"/>
          <w:szCs w:val="24"/>
        </w:rPr>
        <w:t>raportul de specia</w:t>
      </w:r>
      <w:r>
        <w:rPr>
          <w:rFonts w:ascii="Times New Roman" w:hAnsi="Times New Roman" w:cs="Times New Roman"/>
          <w:sz w:val="24"/>
          <w:szCs w:val="24"/>
        </w:rPr>
        <w:t xml:space="preserve">litate  întocmit de </w:t>
      </w:r>
      <w:r w:rsidRPr="00940EDA">
        <w:rPr>
          <w:rFonts w:ascii="Times New Roman" w:hAnsi="Times New Roman" w:cs="Times New Roman"/>
          <w:sz w:val="24"/>
          <w:szCs w:val="24"/>
        </w:rPr>
        <w:t xml:space="preserve"> Compart</w:t>
      </w:r>
      <w:r>
        <w:rPr>
          <w:rFonts w:ascii="Times New Roman" w:hAnsi="Times New Roman" w:cs="Times New Roman"/>
          <w:sz w:val="24"/>
          <w:szCs w:val="24"/>
        </w:rPr>
        <w:t>imentul Taxe și impozite</w:t>
      </w:r>
      <w:r w:rsidRPr="00940EDA">
        <w:rPr>
          <w:rFonts w:ascii="Times New Roman" w:hAnsi="Times New Roman" w:cs="Times New Roman"/>
          <w:sz w:val="24"/>
          <w:szCs w:val="24"/>
        </w:rPr>
        <w:t>, nr.</w:t>
      </w:r>
      <w:r>
        <w:rPr>
          <w:rFonts w:ascii="Times New Roman" w:hAnsi="Times New Roman" w:cs="Times New Roman"/>
          <w:sz w:val="24"/>
          <w:szCs w:val="24"/>
        </w:rPr>
        <w:t>5136</w:t>
      </w:r>
      <w:r>
        <w:rPr>
          <w:rFonts w:ascii="Times New Roman" w:eastAsia="Times New Roman" w:hAnsi="Times New Roman" w:cs="Times New Roman"/>
          <w:sz w:val="24"/>
          <w:szCs w:val="24"/>
        </w:rPr>
        <w:t>/ 15.09</w:t>
      </w:r>
      <w:r w:rsidRPr="00940EDA">
        <w:rPr>
          <w:rFonts w:ascii="Times New Roman" w:eastAsia="Times New Roman" w:hAnsi="Times New Roman" w:cs="Times New Roman"/>
          <w:sz w:val="24"/>
          <w:szCs w:val="24"/>
        </w:rPr>
        <w:t>.2026</w:t>
      </w:r>
      <w:r w:rsidRPr="00940EDA">
        <w:rPr>
          <w:rFonts w:ascii="Times New Roman" w:hAnsi="Times New Roman" w:cs="Times New Roman"/>
          <w:sz w:val="24"/>
          <w:szCs w:val="24"/>
        </w:rPr>
        <w:t>;</w:t>
      </w:r>
    </w:p>
    <w:p w:rsidR="00446962" w:rsidRPr="00940EDA" w:rsidRDefault="00446962" w:rsidP="00446962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</w:pPr>
      <w:r w:rsidRPr="00940EDA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>avizul comisiei de specialitate pentru probleme în agricultură, activităţi economico-financiare, amenajarea teritoriului şi urbanism, protecţia mediului şi turism  de pe lînga Consiliul Local Mitreni</w:t>
      </w:r>
      <w:r w:rsidR="00D45BA3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 xml:space="preserve"> nr. 169/25.09.2026</w:t>
      </w:r>
      <w:r w:rsidRPr="00940EDA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>;</w:t>
      </w:r>
    </w:p>
    <w:p w:rsidR="00446962" w:rsidRPr="00940EDA" w:rsidRDefault="00446962" w:rsidP="00446962">
      <w:pPr>
        <w:widowControl w:val="0"/>
        <w:spacing w:after="0" w:line="240" w:lineRule="auto"/>
        <w:ind w:left="64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</w:pPr>
    </w:p>
    <w:p w:rsidR="00446962" w:rsidRDefault="00446962" w:rsidP="00446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</w:rPr>
        <w:t>Luând în considerare:</w:t>
      </w:r>
    </w:p>
    <w:p w:rsidR="00446962" w:rsidRPr="007D4086" w:rsidRDefault="00446962" w:rsidP="00446962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086">
        <w:rPr>
          <w:rFonts w:ascii="Times New Roman" w:hAnsi="Times New Roman"/>
          <w:sz w:val="24"/>
          <w:szCs w:val="24"/>
        </w:rPr>
        <w:t>adresa</w:t>
      </w:r>
      <w:proofErr w:type="spellEnd"/>
      <w:r w:rsidRPr="007D4086">
        <w:rPr>
          <w:rFonts w:ascii="Times New Roman" w:hAnsi="Times New Roman"/>
          <w:sz w:val="24"/>
          <w:szCs w:val="24"/>
        </w:rPr>
        <w:t xml:space="preserve"> ADI ECOMANAGEMENT SALUBRIS NR. 463/25.07.2026, </w:t>
      </w:r>
      <w:proofErr w:type="spellStart"/>
      <w:r w:rsidRPr="007D4086">
        <w:rPr>
          <w:rFonts w:ascii="Times New Roman" w:hAnsi="Times New Roman"/>
          <w:sz w:val="24"/>
          <w:szCs w:val="24"/>
        </w:rPr>
        <w:t>înregistrată</w:t>
      </w:r>
      <w:proofErr w:type="spellEnd"/>
      <w:r w:rsidRPr="007D4086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D4086">
        <w:rPr>
          <w:rFonts w:ascii="Times New Roman" w:hAnsi="Times New Roman"/>
          <w:sz w:val="24"/>
          <w:szCs w:val="24"/>
        </w:rPr>
        <w:t>instituția</w:t>
      </w:r>
      <w:proofErr w:type="spellEnd"/>
      <w:r w:rsidRPr="007D40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086">
        <w:rPr>
          <w:rFonts w:ascii="Times New Roman" w:hAnsi="Times New Roman"/>
          <w:sz w:val="24"/>
          <w:szCs w:val="24"/>
        </w:rPr>
        <w:t>noastră</w:t>
      </w:r>
      <w:proofErr w:type="spellEnd"/>
      <w:r w:rsidRPr="007D4086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D4086">
        <w:rPr>
          <w:rFonts w:ascii="Times New Roman" w:hAnsi="Times New Roman"/>
          <w:sz w:val="24"/>
          <w:szCs w:val="24"/>
        </w:rPr>
        <w:t>nr</w:t>
      </w:r>
      <w:proofErr w:type="spellEnd"/>
      <w:r w:rsidRPr="007D4086">
        <w:rPr>
          <w:rFonts w:ascii="Times New Roman" w:hAnsi="Times New Roman"/>
          <w:sz w:val="24"/>
          <w:szCs w:val="24"/>
        </w:rPr>
        <w:t>. 18.09.2026;</w:t>
      </w:r>
    </w:p>
    <w:p w:rsidR="00446962" w:rsidRPr="00940EDA" w:rsidRDefault="00446962" w:rsidP="00446962">
      <w:pPr>
        <w:widowControl w:val="0"/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Prevederile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Legii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51/ 2006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comunitare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utilitati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publice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446962" w:rsidRPr="00940EDA" w:rsidRDefault="00446962" w:rsidP="00446962">
      <w:pPr>
        <w:widowControl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Statutul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Asociatiei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Ecomanagement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Salubris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446962" w:rsidRPr="00940EDA" w:rsidRDefault="00446962" w:rsidP="00446962">
      <w:pPr>
        <w:widowControl w:val="0"/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Prevederile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OUG 133/2022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pentru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completarea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OUG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92/2021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regimul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deseurilor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precum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Legii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salubrizare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localitatilor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. 101/2006;</w:t>
      </w:r>
    </w:p>
    <w:p w:rsidR="00446962" w:rsidRPr="00940EDA" w:rsidRDefault="00446962" w:rsidP="00446962">
      <w:pPr>
        <w:widowControl w:val="0"/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Ordinul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ANRSC nr.640/2022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aprobarea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normelor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metodologice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stabilire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ajustare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tarifelor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specifice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salubrizare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localitatilor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actualizat</w:t>
      </w:r>
      <w:proofErr w:type="spellEnd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$</w:t>
      </w:r>
      <w:proofErr w:type="spellStart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i</w:t>
      </w:r>
      <w:proofErr w:type="spellEnd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completat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prin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Ordinul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ANRSC 324/2025;</w:t>
      </w:r>
    </w:p>
    <w:p w:rsidR="00446962" w:rsidRPr="00940EDA" w:rsidRDefault="00446962" w:rsidP="00446962">
      <w:pPr>
        <w:widowControl w:val="0"/>
        <w:numPr>
          <w:ilvl w:val="0"/>
          <w:numId w:val="34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Hotararea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146/2026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pentru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stabilirea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salariului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baza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minim </w:t>
      </w:r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brut </w:t>
      </w:r>
      <w:proofErr w:type="spellStart"/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tara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garantat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in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plata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446962" w:rsidRPr="00940EDA" w:rsidRDefault="00446962" w:rsidP="00446962">
      <w:pPr>
        <w:widowControl w:val="0"/>
        <w:numPr>
          <w:ilvl w:val="0"/>
          <w:numId w:val="34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Contractul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delegare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gestiunii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activitatilor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colectare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transport al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deseurilor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in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ZONA: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2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-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Oltenita</w:t>
      </w:r>
      <w:proofErr w:type="spellEnd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.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140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/16.02.2026;</w:t>
      </w:r>
    </w:p>
    <w:p w:rsidR="00446962" w:rsidRPr="00940EDA" w:rsidRDefault="00446962" w:rsidP="00446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962" w:rsidRPr="00940EDA" w:rsidRDefault="00446962" w:rsidP="00446962">
      <w:pPr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spellStart"/>
      <w:r w:rsidRPr="00940ED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În</w:t>
      </w:r>
      <w:proofErr w:type="spellEnd"/>
      <w:r w:rsidRPr="00940ED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temeiul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dispoziţiilor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art. 139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alin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. (1) OUG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nr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. 57/2019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privind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codul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administrativ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, cu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modificările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și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completările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ulterioare</w:t>
      </w:r>
      <w:proofErr w:type="spellEnd"/>
      <w:r w:rsidRPr="00940ED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, </w:t>
      </w:r>
    </w:p>
    <w:p w:rsidR="00446962" w:rsidRDefault="00446962" w:rsidP="00446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6962" w:rsidRDefault="00446962" w:rsidP="0044696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6962" w:rsidRPr="00940EDA" w:rsidRDefault="00D45BA3" w:rsidP="0044696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HOTĂRĂȘTE</w:t>
      </w:r>
      <w:r w:rsidR="00446962" w:rsidRPr="00940ED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:</w:t>
      </w:r>
    </w:p>
    <w:p w:rsidR="00446962" w:rsidRPr="00940EDA" w:rsidRDefault="00446962" w:rsidP="00446962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6962" w:rsidRPr="00940EDA" w:rsidRDefault="00446962" w:rsidP="00446962">
      <w:pPr>
        <w:keepNext/>
        <w:keepLines/>
        <w:widowControl w:val="0"/>
        <w:spacing w:after="0" w:line="305" w:lineRule="auto"/>
        <w:ind w:firstLine="580"/>
        <w:jc w:val="both"/>
        <w:outlineLvl w:val="0"/>
        <w:rPr>
          <w:rFonts w:ascii="Times New Roman" w:eastAsia="Arial" w:hAnsi="Times New Roman" w:cs="Times New Roman"/>
          <w:sz w:val="24"/>
          <w:szCs w:val="24"/>
        </w:rPr>
      </w:pPr>
      <w:r w:rsidRPr="00940E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en-US"/>
        </w:rPr>
        <w:t>Art.1</w:t>
      </w:r>
      <w:r w:rsidRPr="00940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. Se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aprobă</w:t>
      </w:r>
      <w:proofErr w:type="spellEnd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numărul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real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utilizatori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casnice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ai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serviciului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salubrizare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colectarea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transportul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gestionarea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deșeurilor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nivelul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comunei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Mitreni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județul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Călărași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, ca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fiind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număr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de 3685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cetățeni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ai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localității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/>
        </w:rPr>
        <w:t>.</w:t>
      </w:r>
    </w:p>
    <w:p w:rsidR="00446962" w:rsidRDefault="00446962" w:rsidP="004469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</w:p>
    <w:p w:rsidR="00446962" w:rsidRPr="00940EDA" w:rsidRDefault="00446962" w:rsidP="00446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  <w:t>Art.2</w:t>
      </w:r>
      <w:r w:rsidRPr="00940ED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  <w:t xml:space="preserve">. </w:t>
      </w:r>
      <w:r w:rsidRPr="00940ED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Primarul și compartimentele de specialitate vor duce la îndeplinire prezenta hotărâre;</w:t>
      </w:r>
    </w:p>
    <w:p w:rsidR="00446962" w:rsidRDefault="00446962" w:rsidP="0044696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6962" w:rsidRPr="00940EDA" w:rsidRDefault="00446962" w:rsidP="00446962">
      <w:pPr>
        <w:jc w:val="both"/>
        <w:rPr>
          <w:rFonts w:ascii="Times New Roman" w:hAnsi="Times New Roman" w:cs="Times New Roman"/>
          <w:sz w:val="24"/>
          <w:szCs w:val="24"/>
        </w:rPr>
      </w:pPr>
      <w:r w:rsidRPr="00940EDA">
        <w:rPr>
          <w:rFonts w:ascii="Times New Roman" w:hAnsi="Times New Roman" w:cs="Times New Roman"/>
          <w:b/>
          <w:sz w:val="24"/>
          <w:szCs w:val="24"/>
          <w:u w:val="single"/>
        </w:rPr>
        <w:t>Art. 3</w:t>
      </w:r>
      <w:r w:rsidRPr="00940EDA">
        <w:rPr>
          <w:rFonts w:ascii="Times New Roman" w:hAnsi="Times New Roman" w:cs="Times New Roman"/>
          <w:sz w:val="24"/>
          <w:szCs w:val="24"/>
        </w:rPr>
        <w:t xml:space="preserve"> Secretarul general al comunei  va lua măsuri privind afişarea și comunicarea  prezentei hotărâri către cei  interesaţi, în termenul prevăzut  de lege.</w:t>
      </w:r>
    </w:p>
    <w:p w:rsidR="00446962" w:rsidRPr="00940EDA" w:rsidRDefault="00446962" w:rsidP="004469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6962" w:rsidRPr="00940EDA" w:rsidRDefault="00446962" w:rsidP="004469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5BA3" w:rsidRPr="004B470A" w:rsidRDefault="00D45BA3" w:rsidP="00D45BA3">
      <w:pPr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PREȘEDINTE DE SEDINȚĂ,</w:t>
      </w:r>
    </w:p>
    <w:p w:rsidR="00D45BA3" w:rsidRPr="004B470A" w:rsidRDefault="00D45BA3" w:rsidP="00D45BA3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Consilier</w:t>
      </w:r>
      <w:proofErr w:type="spellEnd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 xml:space="preserve"> local</w:t>
      </w:r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 xml:space="preserve">,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FLORIN-NICUȘOR CHIRNOGEANU</w:t>
      </w:r>
    </w:p>
    <w:p w:rsidR="00D45BA3" w:rsidRPr="004B470A" w:rsidRDefault="00D45BA3" w:rsidP="00D45BA3">
      <w:pPr>
        <w:contextualSpacing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</w:pPr>
    </w:p>
    <w:p w:rsidR="00D45BA3" w:rsidRPr="004B470A" w:rsidRDefault="00D45BA3" w:rsidP="00D45BA3">
      <w:pPr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Contrasemnează</w:t>
      </w:r>
      <w:proofErr w:type="spellEnd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:</w:t>
      </w:r>
    </w:p>
    <w:p w:rsidR="00D45BA3" w:rsidRPr="004B470A" w:rsidRDefault="00D45BA3" w:rsidP="00D45BA3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Secretar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general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comună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, </w:t>
      </w:r>
    </w:p>
    <w:p w:rsidR="00D45BA3" w:rsidRPr="004B470A" w:rsidRDefault="00D45BA3" w:rsidP="00D45BA3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dr. Mariana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Oprican</w:t>
      </w:r>
      <w:proofErr w:type="spellEnd"/>
    </w:p>
    <w:p w:rsidR="00D45BA3" w:rsidRPr="007E41DD" w:rsidRDefault="00D45BA3" w:rsidP="00D45BA3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Nr</w:t>
      </w:r>
      <w:proofErr w:type="spellEnd"/>
      <w:r>
        <w:rPr>
          <w:rFonts w:ascii="Times New Roman" w:hAnsi="Times New Roman"/>
          <w:b/>
          <w:sz w:val="24"/>
          <w:szCs w:val="24"/>
        </w:rPr>
        <w:t>. 71</w:t>
      </w:r>
    </w:p>
    <w:p w:rsidR="00D45BA3" w:rsidRPr="007E41DD" w:rsidRDefault="00D45BA3" w:rsidP="00D45BA3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7E41DD">
        <w:rPr>
          <w:rFonts w:ascii="Times New Roman" w:hAnsi="Times New Roman"/>
          <w:sz w:val="24"/>
          <w:szCs w:val="24"/>
        </w:rPr>
        <w:t>Adoptata</w:t>
      </w:r>
      <w:proofErr w:type="spellEnd"/>
      <w:r w:rsidRPr="007E41DD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41DD">
        <w:rPr>
          <w:rFonts w:ascii="Times New Roman" w:hAnsi="Times New Roman"/>
          <w:sz w:val="24"/>
          <w:szCs w:val="24"/>
        </w:rPr>
        <w:t>comuna</w:t>
      </w:r>
      <w:proofErr w:type="spellEnd"/>
      <w:r w:rsidRPr="007E41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41DD">
        <w:rPr>
          <w:rFonts w:ascii="Times New Roman" w:hAnsi="Times New Roman"/>
          <w:sz w:val="24"/>
          <w:szCs w:val="24"/>
        </w:rPr>
        <w:t>Mitreni</w:t>
      </w:r>
      <w:proofErr w:type="spellEnd"/>
      <w:r w:rsidRPr="007E41DD">
        <w:rPr>
          <w:rFonts w:ascii="Times New Roman" w:hAnsi="Times New Roman"/>
          <w:sz w:val="24"/>
          <w:szCs w:val="24"/>
          <w:lang w:val="fr-FR"/>
        </w:rPr>
        <w:t xml:space="preserve"> </w:t>
      </w:r>
    </w:p>
    <w:p w:rsidR="00D45BA3" w:rsidRPr="007E41DD" w:rsidRDefault="00D45BA3" w:rsidP="00D45BA3">
      <w:pPr>
        <w:pStyle w:val="ListParagraph"/>
        <w:spacing w:after="0"/>
        <w:ind w:left="0"/>
        <w:jc w:val="both"/>
        <w:rPr>
          <w:rFonts w:ascii="Times New Roman" w:hAnsi="Times New Roman"/>
          <w:b/>
          <w:sz w:val="24"/>
          <w:szCs w:val="24"/>
          <w:lang w:val="fr-FR"/>
        </w:rPr>
      </w:pPr>
      <w:proofErr w:type="spellStart"/>
      <w:r w:rsidRPr="007E41DD">
        <w:rPr>
          <w:rFonts w:ascii="Times New Roman" w:hAnsi="Times New Roman"/>
          <w:sz w:val="24"/>
          <w:szCs w:val="24"/>
          <w:lang w:val="fr-FR"/>
        </w:rPr>
        <w:t>Astazi</w:t>
      </w:r>
      <w:proofErr w:type="spellEnd"/>
      <w:r w:rsidRPr="007E41DD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2732C8">
        <w:rPr>
          <w:rFonts w:ascii="Times New Roman" w:hAnsi="Times New Roman"/>
          <w:b/>
          <w:sz w:val="24"/>
          <w:szCs w:val="24"/>
          <w:lang w:val="fr-FR"/>
        </w:rPr>
        <w:t>29</w:t>
      </w:r>
      <w:bookmarkStart w:id="0" w:name="_GoBack"/>
      <w:bookmarkEnd w:id="0"/>
      <w:r w:rsidRPr="007E41DD">
        <w:rPr>
          <w:rFonts w:ascii="Times New Roman" w:hAnsi="Times New Roman"/>
          <w:b/>
          <w:sz w:val="24"/>
          <w:szCs w:val="24"/>
          <w:lang w:val="fr-FR"/>
        </w:rPr>
        <w:t>.09. 2026</w:t>
      </w:r>
    </w:p>
    <w:p w:rsidR="00D45BA3" w:rsidRPr="004B470A" w:rsidRDefault="00D45BA3" w:rsidP="00D45BA3">
      <w:pPr>
        <w:numPr>
          <w:ilvl w:val="0"/>
          <w:numId w:val="16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D45BA3" w:rsidRPr="004B470A" w:rsidRDefault="00D45BA3" w:rsidP="00D45BA3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</w:t>
      </w:r>
      <w:proofErr w:type="spellStart"/>
      <w:proofErr w:type="gramStart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Nr.consilieri</w:t>
      </w:r>
      <w:proofErr w:type="spellEnd"/>
      <w:proofErr w:type="gram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13</w:t>
      </w:r>
    </w:p>
    <w:p w:rsidR="00D45BA3" w:rsidRPr="004B470A" w:rsidRDefault="00D45BA3" w:rsidP="00D45BA3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Din care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prezenti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: 13</w:t>
      </w:r>
    </w:p>
    <w:p w:rsidR="00D45BA3" w:rsidRPr="004B470A" w:rsidRDefault="00D45BA3" w:rsidP="00D45BA3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Voturi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13</w:t>
      </w:r>
    </w:p>
    <w:p w:rsidR="00D45BA3" w:rsidRPr="004B470A" w:rsidRDefault="00D45BA3" w:rsidP="00D45BA3">
      <w:pPr>
        <w:rPr>
          <w:rFonts w:ascii="Times New Roman" w:hAnsi="Times New Roman" w:cs="Times New Roman"/>
          <w:sz w:val="24"/>
          <w:szCs w:val="24"/>
        </w:rPr>
      </w:pPr>
    </w:p>
    <w:p w:rsidR="001F116C" w:rsidRPr="007163A4" w:rsidRDefault="001F116C" w:rsidP="00D45BA3">
      <w:pPr>
        <w:spacing w:after="0"/>
        <w:jc w:val="center"/>
        <w:rPr>
          <w:rFonts w:ascii="Times New Roman" w:hAnsi="Times New Roman" w:cs="Times New Roman"/>
        </w:rPr>
      </w:pPr>
    </w:p>
    <w:sectPr w:rsidR="001F116C" w:rsidRPr="007163A4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F0A" w:rsidRDefault="00BD4F0A">
      <w:pPr>
        <w:spacing w:after="0" w:line="240" w:lineRule="auto"/>
      </w:pPr>
      <w:r>
        <w:separator/>
      </w:r>
    </w:p>
  </w:endnote>
  <w:endnote w:type="continuationSeparator" w:id="0">
    <w:p w:rsidR="00BD4F0A" w:rsidRDefault="00BD4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F0A" w:rsidRDefault="00BD4F0A">
      <w:pPr>
        <w:spacing w:after="0" w:line="240" w:lineRule="auto"/>
      </w:pPr>
      <w:r>
        <w:separator/>
      </w:r>
    </w:p>
  </w:footnote>
  <w:footnote w:type="continuationSeparator" w:id="0">
    <w:p w:rsidR="00BD4F0A" w:rsidRDefault="00BD4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BD4F0A">
    <w:pPr>
      <w:pStyle w:val="Header"/>
    </w:pPr>
  </w:p>
  <w:p w:rsidR="003B4751" w:rsidRDefault="00BD4F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2537B"/>
    <w:multiLevelType w:val="hybridMultilevel"/>
    <w:tmpl w:val="2AA20376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280D3BF8"/>
    <w:multiLevelType w:val="hybridMultilevel"/>
    <w:tmpl w:val="A566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8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9"/>
  </w:num>
  <w:num w:numId="6">
    <w:abstractNumId w:val="14"/>
  </w:num>
  <w:num w:numId="7">
    <w:abstractNumId w:val="20"/>
  </w:num>
  <w:num w:numId="8">
    <w:abstractNumId w:val="9"/>
  </w:num>
  <w:num w:numId="9">
    <w:abstractNumId w:val="1"/>
  </w:num>
  <w:num w:numId="10">
    <w:abstractNumId w:val="0"/>
  </w:num>
  <w:num w:numId="1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6"/>
  </w:num>
  <w:num w:numId="17">
    <w:abstractNumId w:val="23"/>
  </w:num>
  <w:num w:numId="18">
    <w:abstractNumId w:val="18"/>
  </w:num>
  <w:num w:numId="19">
    <w:abstractNumId w:val="17"/>
  </w:num>
  <w:num w:numId="20">
    <w:abstractNumId w:val="12"/>
  </w:num>
  <w:num w:numId="21">
    <w:abstractNumId w:val="30"/>
  </w:num>
  <w:num w:numId="22">
    <w:abstractNumId w:val="28"/>
  </w:num>
  <w:num w:numId="23">
    <w:abstractNumId w:val="27"/>
  </w:num>
  <w:num w:numId="24">
    <w:abstractNumId w:val="25"/>
  </w:num>
  <w:num w:numId="25">
    <w:abstractNumId w:val="7"/>
  </w:num>
  <w:num w:numId="26">
    <w:abstractNumId w:val="8"/>
  </w:num>
  <w:num w:numId="27">
    <w:abstractNumId w:val="22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9"/>
  </w:num>
  <w:num w:numId="31">
    <w:abstractNumId w:val="21"/>
  </w:num>
  <w:num w:numId="32">
    <w:abstractNumId w:val="13"/>
  </w:num>
  <w:num w:numId="33">
    <w:abstractNumId w:val="16"/>
  </w:num>
  <w:num w:numId="34">
    <w:abstractNumId w:val="10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04655C"/>
    <w:rsid w:val="001369FF"/>
    <w:rsid w:val="00157872"/>
    <w:rsid w:val="00160BCD"/>
    <w:rsid w:val="001F0AF9"/>
    <w:rsid w:val="001F116C"/>
    <w:rsid w:val="002070F9"/>
    <w:rsid w:val="00220336"/>
    <w:rsid w:val="002650F3"/>
    <w:rsid w:val="002732C8"/>
    <w:rsid w:val="003219E1"/>
    <w:rsid w:val="003276EE"/>
    <w:rsid w:val="0034147B"/>
    <w:rsid w:val="0036437C"/>
    <w:rsid w:val="003A5BA1"/>
    <w:rsid w:val="003C27F6"/>
    <w:rsid w:val="003D1AFF"/>
    <w:rsid w:val="00437BC0"/>
    <w:rsid w:val="00446962"/>
    <w:rsid w:val="00517882"/>
    <w:rsid w:val="00546D44"/>
    <w:rsid w:val="005B756C"/>
    <w:rsid w:val="005D181F"/>
    <w:rsid w:val="00611E1A"/>
    <w:rsid w:val="00616B82"/>
    <w:rsid w:val="00676C1B"/>
    <w:rsid w:val="006F6DFD"/>
    <w:rsid w:val="007163A4"/>
    <w:rsid w:val="0072453C"/>
    <w:rsid w:val="00730E4B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D4F0A"/>
    <w:rsid w:val="00BE63BC"/>
    <w:rsid w:val="00BF21C3"/>
    <w:rsid w:val="00C86EFA"/>
    <w:rsid w:val="00CE667B"/>
    <w:rsid w:val="00CF0823"/>
    <w:rsid w:val="00D45BA3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47B60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cp:lastPrinted>2026-03-27T08:59:00Z</cp:lastPrinted>
  <dcterms:created xsi:type="dcterms:W3CDTF">2026-10-03T09:20:00Z</dcterms:created>
  <dcterms:modified xsi:type="dcterms:W3CDTF">2026-10-09T07:21:00Z</dcterms:modified>
</cp:coreProperties>
</file>