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62" w:rsidRDefault="00296162" w:rsidP="00296162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noProof/>
          <w:color w:val="2E74B5" w:themeColor="accent1" w:themeShade="BF"/>
          <w:sz w:val="24"/>
          <w:szCs w:val="24"/>
          <w:lang w:val="en-US" w:eastAsia="en-US"/>
        </w:rPr>
        <w:drawing>
          <wp:inline distT="0" distB="0" distL="0" distR="0">
            <wp:extent cx="518795" cy="668020"/>
            <wp:effectExtent l="19050" t="19050" r="14605" b="17780"/>
            <wp:docPr id="2" name="Picture 2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02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96162" w:rsidRDefault="00296162" w:rsidP="002961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296162" w:rsidRDefault="00296162" w:rsidP="002961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296162" w:rsidRDefault="00296162" w:rsidP="002961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MITRENI</w:t>
      </w:r>
    </w:p>
    <w:p w:rsidR="00296162" w:rsidRDefault="00296162" w:rsidP="0029616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HOTĂRÂRE</w:t>
      </w:r>
    </w:p>
    <w:p w:rsidR="00296162" w:rsidRDefault="00296162" w:rsidP="002961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privind aprobarea Planului Urbanistic Zonal-PUZ- pentru obiectivul de investiții ,, APROBARE PLAN URBANISTIC ZONAL – PENTRU  OBIECTIVULUI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SPĂLĂTORIE AUTO, VULCANIZARE AUTO, COMUNA MITRENI, JUDEȚUL CĂLĂRAȘI”</w:t>
      </w:r>
    </w:p>
    <w:p w:rsidR="00296162" w:rsidRDefault="00296162" w:rsidP="0029616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 AL COMUNEI MITRENI,  JUDEŢUL CĂLĂRAȘI</w:t>
      </w:r>
      <w:r>
        <w:rPr>
          <w:rFonts w:ascii="Times New Roman" w:hAnsi="Times New Roman" w:cs="Times New Roman"/>
          <w:sz w:val="24"/>
          <w:szCs w:val="24"/>
        </w:rPr>
        <w:t xml:space="preserve">,  întrunit în şedinţă ordinară, </w:t>
      </w:r>
      <w:r>
        <w:rPr>
          <w:rFonts w:ascii="Times New Roman" w:hAnsi="Times New Roman" w:cs="Times New Roman"/>
          <w:b/>
          <w:sz w:val="24"/>
          <w:szCs w:val="24"/>
        </w:rPr>
        <w:t>astăzi, 27.08.2026</w:t>
      </w:r>
    </w:p>
    <w:p w:rsidR="00296162" w:rsidRDefault="00296162" w:rsidP="002961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96162" w:rsidRDefault="00296162" w:rsidP="002961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Având  în vedere:</w:t>
      </w:r>
    </w:p>
    <w:p w:rsidR="00296162" w:rsidRDefault="00296162" w:rsidP="002961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referatul de aprobare întocmit de către domnul primar Ciprian-Constantin Panait nr. 4427/14.08.2026;</w:t>
      </w:r>
    </w:p>
    <w:p w:rsidR="00296162" w:rsidRDefault="00296162" w:rsidP="002961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raportul de specialitate nr. 4353/12.08.2026  întocmit de doamna Ion Cornelia Mădălina, consilier în cadrul compartimentului Urbanism și Cadastru al aparatului de specialitate al primarului comunei Mitreni, jud. Călărași;</w:t>
      </w:r>
    </w:p>
    <w:p w:rsidR="00296162" w:rsidRDefault="00296162" w:rsidP="002961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avizele comisiilor de specialitate pentru probleme juridice şi de disciplină</w:t>
      </w:r>
      <w:r w:rsidR="00491386">
        <w:rPr>
          <w:rFonts w:ascii="Times New Roman" w:hAnsi="Times New Roman" w:cs="Times New Roman"/>
          <w:sz w:val="24"/>
          <w:szCs w:val="24"/>
        </w:rPr>
        <w:t xml:space="preserve"> nr. 156/24.08.2026</w:t>
      </w:r>
      <w:r>
        <w:rPr>
          <w:rFonts w:ascii="Times New Roman" w:hAnsi="Times New Roman" w:cs="Times New Roman"/>
          <w:sz w:val="24"/>
          <w:szCs w:val="24"/>
        </w:rPr>
        <w:t>, și pe probleme de agricultură, activităţi economico-financiare, amenajarea teritoriului şi urbanism, protecţia mediului şi turism</w:t>
      </w:r>
      <w:r w:rsidR="00491386">
        <w:rPr>
          <w:rFonts w:ascii="Times New Roman" w:hAnsi="Times New Roman" w:cs="Times New Roman"/>
          <w:sz w:val="24"/>
          <w:szCs w:val="24"/>
        </w:rPr>
        <w:t xml:space="preserve"> nr. 157/24.08.2026, </w:t>
      </w:r>
      <w:r>
        <w:rPr>
          <w:rFonts w:ascii="Times New Roman" w:hAnsi="Times New Roman" w:cs="Times New Roman"/>
          <w:sz w:val="24"/>
          <w:szCs w:val="24"/>
        </w:rPr>
        <w:t xml:space="preserve"> de pe lînga Consiliul Local Mitreni;</w:t>
      </w:r>
    </w:p>
    <w:p w:rsidR="00296162" w:rsidRDefault="00296162" w:rsidP="002961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96162" w:rsidRDefault="00296162" w:rsidP="002961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Luând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considerare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96162" w:rsidRDefault="00296162" w:rsidP="002961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162" w:rsidRDefault="00296162" w:rsidP="002961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-Prevederile P.U.G. și R.L.U. aferent, aprobate prin H.C.L Mitreni nr. 1 din 29.01.2009, prelungit cu HCL nr. 16 din 27.02.2020 pentru zona studiată; </w:t>
      </w:r>
    </w:p>
    <w:p w:rsidR="00296162" w:rsidRDefault="00296162" w:rsidP="002961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prevederile Legii nr. 350/2001 privind amenajarea teritoriului și urbanismului, cu modificările și completările ulterioare;</w:t>
      </w:r>
    </w:p>
    <w:p w:rsidR="00296162" w:rsidRDefault="00296162" w:rsidP="00296162">
      <w:pPr>
        <w:pStyle w:val="NormalWeb"/>
        <w:numPr>
          <w:ilvl w:val="0"/>
          <w:numId w:val="29"/>
        </w:numPr>
        <w:jc w:val="both"/>
      </w:pPr>
      <w:proofErr w:type="spellStart"/>
      <w:r>
        <w:t>cererea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înregistrată</w:t>
      </w:r>
      <w:proofErr w:type="spellEnd"/>
      <w:r>
        <w:t xml:space="preserve"> cu </w:t>
      </w:r>
      <w:proofErr w:type="spellStart"/>
      <w:r>
        <w:t>nr</w:t>
      </w:r>
      <w:proofErr w:type="spellEnd"/>
      <w:r>
        <w:t>. 4298 din 10.08.2026;</w:t>
      </w:r>
    </w:p>
    <w:p w:rsidR="00296162" w:rsidRDefault="00296162" w:rsidP="00296162">
      <w:pPr>
        <w:pStyle w:val="NormalWeb"/>
        <w:numPr>
          <w:ilvl w:val="0"/>
          <w:numId w:val="29"/>
        </w:numPr>
        <w:jc w:val="both"/>
      </w:pPr>
      <w:proofErr w:type="spellStart"/>
      <w:r>
        <w:t>avizul</w:t>
      </w:r>
      <w:proofErr w:type="spellEnd"/>
      <w:r>
        <w:t xml:space="preserve"> </w:t>
      </w:r>
      <w:proofErr w:type="spellStart"/>
      <w:r>
        <w:t>Arhitectului-șef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37 din 13.07.2026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</w:t>
      </w:r>
      <w:proofErr w:type="spellStart"/>
      <w:r>
        <w:t>Călărași</w:t>
      </w:r>
      <w:proofErr w:type="spellEnd"/>
      <w:r>
        <w:t>;</w:t>
      </w:r>
    </w:p>
    <w:p w:rsidR="00296162" w:rsidRDefault="00296162" w:rsidP="00296162">
      <w:pPr>
        <w:pStyle w:val="NormalWeb"/>
        <w:numPr>
          <w:ilvl w:val="0"/>
          <w:numId w:val="29"/>
        </w:numPr>
        <w:jc w:val="both"/>
      </w:pPr>
      <w:proofErr w:type="spellStart"/>
      <w:r>
        <w:t>avizul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03 din 25.06.2025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</w:t>
      </w:r>
      <w:proofErr w:type="spellStart"/>
      <w:r>
        <w:t>Călărași</w:t>
      </w:r>
      <w:proofErr w:type="spellEnd"/>
      <w:r>
        <w:t>;</w:t>
      </w:r>
    </w:p>
    <w:p w:rsidR="00296162" w:rsidRDefault="00296162" w:rsidP="00296162">
      <w:pPr>
        <w:pStyle w:val="NormalWeb"/>
        <w:numPr>
          <w:ilvl w:val="0"/>
          <w:numId w:val="29"/>
        </w:numPr>
        <w:jc w:val="both"/>
      </w:pPr>
      <w:proofErr w:type="spellStart"/>
      <w:r>
        <w:t>intentia</w:t>
      </w:r>
      <w:proofErr w:type="spellEnd"/>
      <w:r>
        <w:t xml:space="preserve"> de </w:t>
      </w:r>
      <w:proofErr w:type="spellStart"/>
      <w:r>
        <w:t>elaborare</w:t>
      </w:r>
      <w:proofErr w:type="spellEnd"/>
      <w:r>
        <w:t xml:space="preserve"> P.U.Z., </w:t>
      </w:r>
      <w:proofErr w:type="spellStart"/>
      <w:r>
        <w:t>procesul</w:t>
      </w:r>
      <w:proofErr w:type="spellEnd"/>
      <w:r>
        <w:t xml:space="preserve"> verbal </w:t>
      </w:r>
      <w:proofErr w:type="spellStart"/>
      <w:r>
        <w:t>nr</w:t>
      </w:r>
      <w:proofErr w:type="spellEnd"/>
      <w:r>
        <w:t xml:space="preserve">. 3083 din 03.07.2025,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consultării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nr</w:t>
      </w:r>
      <w:proofErr w:type="spellEnd"/>
      <w:r>
        <w:t>. 3364 din 04.08.2025;</w:t>
      </w:r>
    </w:p>
    <w:p w:rsidR="00296162" w:rsidRDefault="00296162" w:rsidP="00296162">
      <w:pPr>
        <w:pStyle w:val="NormalWeb"/>
        <w:numPr>
          <w:ilvl w:val="0"/>
          <w:numId w:val="29"/>
        </w:numPr>
        <w:jc w:val="both"/>
      </w:pPr>
      <w:proofErr w:type="spellStart"/>
      <w:r>
        <w:t>consultarea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propunerilor</w:t>
      </w:r>
      <w:proofErr w:type="spellEnd"/>
      <w:r>
        <w:t xml:space="preserve"> </w:t>
      </w:r>
      <w:proofErr w:type="spellStart"/>
      <w:r>
        <w:t>preliminare</w:t>
      </w:r>
      <w:proofErr w:type="spellEnd"/>
      <w:r>
        <w:t xml:space="preserve"> – P.U.Z., </w:t>
      </w:r>
      <w:proofErr w:type="spellStart"/>
      <w:r>
        <w:t>procesul</w:t>
      </w:r>
      <w:proofErr w:type="spellEnd"/>
      <w:r>
        <w:t xml:space="preserve"> verbal </w:t>
      </w:r>
      <w:proofErr w:type="spellStart"/>
      <w:r>
        <w:t>nr</w:t>
      </w:r>
      <w:proofErr w:type="spellEnd"/>
      <w:r>
        <w:t xml:space="preserve">. 3595 din 05.08.2025,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consultării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4152 din 09.09.2025;</w:t>
      </w:r>
    </w:p>
    <w:p w:rsidR="00296162" w:rsidRDefault="00296162" w:rsidP="00296162">
      <w:pPr>
        <w:pStyle w:val="NormalWeb"/>
        <w:numPr>
          <w:ilvl w:val="0"/>
          <w:numId w:val="29"/>
        </w:numPr>
        <w:jc w:val="both"/>
      </w:pPr>
      <w:r>
        <w:t xml:space="preserve">extras de plan cadastral, extras de carte </w:t>
      </w:r>
      <w:proofErr w:type="spellStart"/>
      <w:r>
        <w:t>funciară</w:t>
      </w:r>
      <w:proofErr w:type="spellEnd"/>
      <w:r>
        <w:t>;</w:t>
      </w:r>
    </w:p>
    <w:p w:rsidR="00296162" w:rsidRDefault="00296162" w:rsidP="00296162">
      <w:pPr>
        <w:pStyle w:val="NormalWeb"/>
        <w:numPr>
          <w:ilvl w:val="0"/>
          <w:numId w:val="29"/>
        </w:numPr>
        <w:jc w:val="both"/>
      </w:pPr>
      <w:r>
        <w:t xml:space="preserve">contract de </w:t>
      </w:r>
      <w:proofErr w:type="spellStart"/>
      <w:r>
        <w:t>vânzare</w:t>
      </w:r>
      <w:proofErr w:type="spellEnd"/>
      <w:r>
        <w:t xml:space="preserve"> </w:t>
      </w:r>
      <w:proofErr w:type="spellStart"/>
      <w:r>
        <w:t>cumpărare</w:t>
      </w:r>
      <w:proofErr w:type="spellEnd"/>
      <w:r>
        <w:t xml:space="preserve"> </w:t>
      </w:r>
      <w:proofErr w:type="spellStart"/>
      <w:r>
        <w:t>nr</w:t>
      </w:r>
      <w:proofErr w:type="spellEnd"/>
      <w:r>
        <w:t>. 1991 din 13.06.2024;</w:t>
      </w:r>
    </w:p>
    <w:p w:rsidR="00296162" w:rsidRDefault="00296162" w:rsidP="00296162">
      <w:pPr>
        <w:pStyle w:val="NormalWeb"/>
        <w:numPr>
          <w:ilvl w:val="0"/>
          <w:numId w:val="29"/>
        </w:numPr>
        <w:jc w:val="both"/>
      </w:pPr>
      <w:proofErr w:type="spellStart"/>
      <w:r>
        <w:lastRenderedPageBreak/>
        <w:t>avizele</w:t>
      </w:r>
      <w:proofErr w:type="spellEnd"/>
      <w:r>
        <w:t xml:space="preserve">/ </w:t>
      </w:r>
      <w:proofErr w:type="spellStart"/>
      <w:r>
        <w:t>acordurile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studiile</w:t>
      </w:r>
      <w:proofErr w:type="spellEnd"/>
      <w:r>
        <w:t xml:space="preserve"> </w:t>
      </w:r>
      <w:proofErr w:type="spellStart"/>
      <w:r>
        <w:t>specificate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C.U. </w:t>
      </w:r>
      <w:proofErr w:type="spellStart"/>
      <w:r>
        <w:t>nr</w:t>
      </w:r>
      <w:proofErr w:type="spellEnd"/>
      <w:r>
        <w:t xml:space="preserve">. 16 din 14.05.2025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copul</w:t>
      </w:r>
      <w:proofErr w:type="spellEnd"/>
      <w:r>
        <w:t xml:space="preserve">  P.U.Z.</w:t>
      </w:r>
      <w:proofErr w:type="gramEnd"/>
      <w:r>
        <w:t xml:space="preserve"> SPĂLĂTORIE AUTO ȘI VULCANIZARE AUTO, COMUNA MITRENI, JUDEȚUL CĂLĂRAȘI;</w:t>
      </w:r>
    </w:p>
    <w:p w:rsidR="00296162" w:rsidRDefault="00296162" w:rsidP="00296162">
      <w:pPr>
        <w:pStyle w:val="NormalWeb"/>
        <w:numPr>
          <w:ilvl w:val="0"/>
          <w:numId w:val="29"/>
        </w:numPr>
        <w:jc w:val="both"/>
      </w:pPr>
      <w:proofErr w:type="spellStart"/>
      <w:proofErr w:type="gramStart"/>
      <w:r>
        <w:t>Proiectul</w:t>
      </w:r>
      <w:proofErr w:type="spellEnd"/>
      <w:r>
        <w:t xml:space="preserve">  </w:t>
      </w:r>
      <w:proofErr w:type="spellStart"/>
      <w:r>
        <w:t>nr</w:t>
      </w:r>
      <w:proofErr w:type="spellEnd"/>
      <w:proofErr w:type="gramEnd"/>
      <w:r>
        <w:t xml:space="preserve">. 23/2025 </w:t>
      </w:r>
      <w:proofErr w:type="spellStart"/>
      <w:proofErr w:type="gramStart"/>
      <w:r>
        <w:t>elaborat</w:t>
      </w:r>
      <w:proofErr w:type="spellEnd"/>
      <w:r>
        <w:t xml:space="preserve">  DEURBANISM</w:t>
      </w:r>
      <w:proofErr w:type="gramEnd"/>
      <w:r>
        <w:t xml:space="preserve">  S.R.L., C.U.I. 24140559, </w:t>
      </w:r>
      <w:proofErr w:type="spellStart"/>
      <w:r>
        <w:t>proiectant</w:t>
      </w:r>
      <w:proofErr w:type="spellEnd"/>
      <w:r>
        <w:t xml:space="preserve"> </w:t>
      </w:r>
      <w:proofErr w:type="spellStart"/>
      <w:r>
        <w:t>urb</w:t>
      </w:r>
      <w:proofErr w:type="spellEnd"/>
      <w:r>
        <w:t xml:space="preserve">.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Laurențiu</w:t>
      </w:r>
      <w:proofErr w:type="spellEnd"/>
      <w:r>
        <w:t>.;</w:t>
      </w:r>
    </w:p>
    <w:p w:rsidR="00296162" w:rsidRDefault="00296162" w:rsidP="00296162">
      <w:pPr>
        <w:pStyle w:val="NormalWeb"/>
        <w:jc w:val="both"/>
        <w:rPr>
          <w:b/>
          <w:color w:val="FF0000"/>
        </w:rPr>
      </w:pPr>
      <w:r>
        <w:rPr>
          <w:b/>
          <w:color w:val="FF0000"/>
        </w:rPr>
        <w:t xml:space="preserve">         </w:t>
      </w:r>
    </w:p>
    <w:p w:rsidR="00296162" w:rsidRDefault="00296162" w:rsidP="002961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50/1991,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republicat</w:t>
      </w:r>
      <w:proofErr w:type="spellEnd"/>
      <w:r>
        <w:rPr>
          <w:rFonts w:ascii="Times New Roman" w:hAnsi="Times New Roman" w:cs="Times New Roman"/>
          <w:sz w:val="24"/>
          <w:szCs w:val="24"/>
        </w:rPr>
        <w:t>ă, privind autorizarea construcțiilor și unele măsuri pentru realizarea locuințelor, cu modificările și completările ulterioare.</w:t>
      </w:r>
    </w:p>
    <w:p w:rsidR="00296162" w:rsidRDefault="00296162" w:rsidP="002961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prevederile Legii nr. 52/2003, Lege privind transparenta decizionala in administratia publica, cu modificările și completările ulterioare;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296162" w:rsidTr="00296162">
        <w:trPr>
          <w:trHeight w:val="702"/>
        </w:trPr>
        <w:tc>
          <w:tcPr>
            <w:tcW w:w="9288" w:type="dxa"/>
            <w:vAlign w:val="center"/>
            <w:hideMark/>
          </w:tcPr>
          <w:p w:rsidR="00296162" w:rsidRDefault="002961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În temeiul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 cu modificările și completările ulterioare,</w:t>
            </w:r>
          </w:p>
        </w:tc>
      </w:tr>
    </w:tbl>
    <w:p w:rsidR="00296162" w:rsidRDefault="00296162" w:rsidP="002961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6162" w:rsidRDefault="00CC21E3" w:rsidP="00296162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HOTĂRĂȘTE</w:t>
      </w:r>
      <w:r w:rsidR="002961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:rsidR="00296162" w:rsidRDefault="00296162" w:rsidP="00296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296162" w:rsidRDefault="00296162" w:rsidP="002961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Art.1</w:t>
      </w:r>
      <w:r>
        <w:rPr>
          <w:rFonts w:ascii="Times New Roman" w:hAnsi="Times New Roman" w:cs="Times New Roman"/>
          <w:sz w:val="24"/>
          <w:szCs w:val="24"/>
        </w:rPr>
        <w:t>. Se aprobă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pentru obiectivul de investiții ,, APROBARE PLAN URBANISTIC ZONAL – PENTRU  OBIECTIVULUI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SPĂLĂTORIE AUTO, VULCANIZARE AUTO, COMUNA MITRENI, JUDEȚUL CĂLĂRAȘI”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face parte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integrantă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96162" w:rsidRDefault="00296162" w:rsidP="00296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296162" w:rsidRDefault="00296162" w:rsidP="00296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Art.2.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Primarul prin intermediul compartimentului Urbanism și cadastru va duce la îndeplinire </w:t>
      </w:r>
    </w:p>
    <w:p w:rsidR="00296162" w:rsidRDefault="00296162" w:rsidP="00296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prezenta hotărâre.</w:t>
      </w:r>
    </w:p>
    <w:p w:rsidR="00296162" w:rsidRDefault="00296162" w:rsidP="002961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6162" w:rsidRDefault="00296162" w:rsidP="002961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Art. 3</w:t>
      </w:r>
      <w:r>
        <w:rPr>
          <w:rFonts w:ascii="Times New Roman" w:hAnsi="Times New Roman" w:cs="Times New Roman"/>
          <w:sz w:val="24"/>
          <w:szCs w:val="24"/>
        </w:rPr>
        <w:t xml:space="preserve"> Secretarul  comunei  va lua măsuri privind afişarea și comunicarea  prezentei hotărâri către cei  interesaţi, în termenul prevăzut  de lege.</w:t>
      </w:r>
    </w:p>
    <w:p w:rsidR="00296162" w:rsidRDefault="00296162" w:rsidP="00296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1E3" w:rsidRPr="0079779D" w:rsidRDefault="00CC21E3" w:rsidP="00CC21E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C21E3" w:rsidRPr="0079779D" w:rsidRDefault="00CC21E3" w:rsidP="00CC21E3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</w:pPr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PREȘEDINTE DE SEDINȚĂ,</w:t>
      </w:r>
    </w:p>
    <w:p w:rsidR="00CC21E3" w:rsidRPr="0079779D" w:rsidRDefault="00CC21E3" w:rsidP="00CC21E3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Consilier</w:t>
      </w:r>
      <w:proofErr w:type="spellEnd"/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 xml:space="preserve"> local</w:t>
      </w:r>
      <w:r w:rsidRPr="0079779D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 xml:space="preserve">, </w:t>
      </w:r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MARIA NEDELCU</w:t>
      </w:r>
    </w:p>
    <w:p w:rsidR="00CC21E3" w:rsidRPr="0079779D" w:rsidRDefault="00CC21E3" w:rsidP="00CC21E3">
      <w:pPr>
        <w:contextualSpacing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</w:pPr>
    </w:p>
    <w:p w:rsidR="00CC21E3" w:rsidRPr="0079779D" w:rsidRDefault="00CC21E3" w:rsidP="00CC21E3">
      <w:pPr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>Contrasemnează</w:t>
      </w:r>
      <w:proofErr w:type="spellEnd"/>
      <w:r w:rsidRPr="0079779D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>:</w:t>
      </w:r>
    </w:p>
    <w:p w:rsidR="00CC21E3" w:rsidRPr="0079779D" w:rsidRDefault="00CC21E3" w:rsidP="00CC21E3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Secretar</w:t>
      </w:r>
      <w:proofErr w:type="spellEnd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comună</w:t>
      </w:r>
      <w:proofErr w:type="spellEnd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, </w:t>
      </w:r>
    </w:p>
    <w:p w:rsidR="00CC21E3" w:rsidRPr="0079779D" w:rsidRDefault="00CC21E3" w:rsidP="00CC21E3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dr. Mariana </w:t>
      </w: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Oprican</w:t>
      </w:r>
      <w:proofErr w:type="spellEnd"/>
    </w:p>
    <w:p w:rsidR="00CC21E3" w:rsidRPr="0079779D" w:rsidRDefault="00CC21E3" w:rsidP="00CC21E3">
      <w:pPr>
        <w:numPr>
          <w:ilvl w:val="0"/>
          <w:numId w:val="16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C21E3" w:rsidRPr="0079779D" w:rsidRDefault="00CC21E3" w:rsidP="00CC21E3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. 62</w:t>
      </w:r>
    </w:p>
    <w:p w:rsidR="00CC21E3" w:rsidRPr="0079779D" w:rsidRDefault="00CC21E3" w:rsidP="00CC21E3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eastAsia="en-US"/>
        </w:rPr>
      </w:pP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Adoptata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comuna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</w:t>
      </w:r>
    </w:p>
    <w:p w:rsidR="00CC21E3" w:rsidRPr="0079779D" w:rsidRDefault="00CC21E3" w:rsidP="00CC21E3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</w:pP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>Astazi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  <w:t>27</w:t>
      </w:r>
      <w:bookmarkStart w:id="0" w:name="_GoBack"/>
      <w:bookmarkEnd w:id="0"/>
      <w:r w:rsidRPr="0079779D"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  <w:t>.08. 2026</w:t>
      </w:r>
    </w:p>
    <w:p w:rsidR="00CC21E3" w:rsidRPr="0079779D" w:rsidRDefault="00CC21E3" w:rsidP="00CC21E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fr-FR" w:eastAsia="en-US"/>
        </w:rPr>
      </w:pPr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>Nr.consilieri</w:t>
      </w:r>
      <w:proofErr w:type="spellEnd"/>
      <w:proofErr w:type="gramEnd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13</w:t>
      </w:r>
    </w:p>
    <w:p w:rsidR="00CC21E3" w:rsidRPr="0079779D" w:rsidRDefault="00CC21E3" w:rsidP="00CC21E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Din care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prezenti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13</w:t>
      </w:r>
    </w:p>
    <w:p w:rsidR="00CC21E3" w:rsidRPr="0079779D" w:rsidRDefault="00CC21E3" w:rsidP="00CC21E3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Voturi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13</w:t>
      </w:r>
    </w:p>
    <w:p w:rsidR="00CC21E3" w:rsidRPr="0079779D" w:rsidRDefault="00CC21E3" w:rsidP="00CC21E3">
      <w:pPr>
        <w:rPr>
          <w:rFonts w:ascii="Times New Roman" w:hAnsi="Times New Roman" w:cs="Times New Roman"/>
          <w:sz w:val="24"/>
          <w:szCs w:val="24"/>
        </w:rPr>
      </w:pPr>
    </w:p>
    <w:p w:rsidR="00296162" w:rsidRDefault="00296162" w:rsidP="00296162">
      <w:pPr>
        <w:rPr>
          <w:rFonts w:ascii="Times New Roman" w:hAnsi="Times New Roman" w:cs="Times New Roman"/>
          <w:sz w:val="24"/>
          <w:szCs w:val="24"/>
        </w:rPr>
      </w:pPr>
    </w:p>
    <w:p w:rsidR="00296162" w:rsidRDefault="00296162" w:rsidP="00296162">
      <w:pPr>
        <w:rPr>
          <w:rFonts w:ascii="Times New Roman" w:hAnsi="Times New Roman" w:cs="Times New Roman"/>
          <w:sz w:val="24"/>
          <w:szCs w:val="24"/>
        </w:rPr>
      </w:pPr>
    </w:p>
    <w:p w:rsidR="00296162" w:rsidRDefault="00296162" w:rsidP="00296162">
      <w:pPr>
        <w:rPr>
          <w:rFonts w:ascii="Times New Roman" w:hAnsi="Times New Roman" w:cs="Times New Roman"/>
          <w:sz w:val="24"/>
          <w:szCs w:val="24"/>
        </w:rPr>
      </w:pPr>
    </w:p>
    <w:p w:rsidR="00296162" w:rsidRDefault="00296162" w:rsidP="00296162">
      <w:pPr>
        <w:rPr>
          <w:rFonts w:ascii="Times New Roman" w:hAnsi="Times New Roman" w:cs="Times New Roman"/>
          <w:sz w:val="24"/>
          <w:szCs w:val="24"/>
        </w:rPr>
      </w:pPr>
    </w:p>
    <w:p w:rsidR="00296162" w:rsidRDefault="00296162" w:rsidP="00296162">
      <w:pPr>
        <w:rPr>
          <w:rFonts w:ascii="Times New Roman" w:hAnsi="Times New Roman" w:cs="Times New Roman"/>
          <w:sz w:val="24"/>
          <w:szCs w:val="24"/>
        </w:rPr>
      </w:pPr>
    </w:p>
    <w:p w:rsidR="00296162" w:rsidRDefault="00296162" w:rsidP="00296162">
      <w:pPr>
        <w:rPr>
          <w:rFonts w:ascii="Times New Roman" w:hAnsi="Times New Roman" w:cs="Times New Roman"/>
          <w:sz w:val="24"/>
          <w:szCs w:val="24"/>
        </w:rPr>
      </w:pPr>
    </w:p>
    <w:p w:rsidR="001F116C" w:rsidRPr="00296162" w:rsidRDefault="001F116C" w:rsidP="00296162"/>
    <w:sectPr w:rsidR="001F116C" w:rsidRPr="00296162" w:rsidSect="008A6E77">
      <w:headerReference w:type="default" r:id="rId8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8F8" w:rsidRDefault="00F878F8">
      <w:pPr>
        <w:spacing w:after="0" w:line="240" w:lineRule="auto"/>
      </w:pPr>
      <w:r>
        <w:separator/>
      </w:r>
    </w:p>
  </w:endnote>
  <w:endnote w:type="continuationSeparator" w:id="0">
    <w:p w:rsidR="00F878F8" w:rsidRDefault="00F8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8F8" w:rsidRDefault="00F878F8">
      <w:pPr>
        <w:spacing w:after="0" w:line="240" w:lineRule="auto"/>
      </w:pPr>
      <w:r>
        <w:separator/>
      </w:r>
    </w:p>
  </w:footnote>
  <w:footnote w:type="continuationSeparator" w:id="0">
    <w:p w:rsidR="00F878F8" w:rsidRDefault="00F8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F878F8">
    <w:pPr>
      <w:pStyle w:val="Header"/>
    </w:pPr>
  </w:p>
  <w:p w:rsidR="003B4751" w:rsidRDefault="00F878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2" w15:restartNumberingAfterBreak="0">
    <w:nsid w:val="6DEB2298"/>
    <w:multiLevelType w:val="hybridMultilevel"/>
    <w:tmpl w:val="71646418"/>
    <w:lvl w:ilvl="0" w:tplc="C022508C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3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4"/>
  </w:num>
  <w:num w:numId="6">
    <w:abstractNumId w:val="11"/>
  </w:num>
  <w:num w:numId="7">
    <w:abstractNumId w:val="15"/>
  </w:num>
  <w:num w:numId="8">
    <w:abstractNumId w:val="9"/>
  </w:num>
  <w:num w:numId="9">
    <w:abstractNumId w:val="1"/>
  </w:num>
  <w:num w:numId="10">
    <w:abstractNumId w:val="0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2"/>
  </w:num>
  <w:num w:numId="17">
    <w:abstractNumId w:val="17"/>
  </w:num>
  <w:num w:numId="18">
    <w:abstractNumId w:val="14"/>
  </w:num>
  <w:num w:numId="19">
    <w:abstractNumId w:val="13"/>
  </w:num>
  <w:num w:numId="20">
    <w:abstractNumId w:val="10"/>
  </w:num>
  <w:num w:numId="21">
    <w:abstractNumId w:val="25"/>
  </w:num>
  <w:num w:numId="22">
    <w:abstractNumId w:val="23"/>
  </w:num>
  <w:num w:numId="23">
    <w:abstractNumId w:val="21"/>
  </w:num>
  <w:num w:numId="24">
    <w:abstractNumId w:val="19"/>
  </w:num>
  <w:num w:numId="25">
    <w:abstractNumId w:val="7"/>
  </w:num>
  <w:num w:numId="26">
    <w:abstractNumId w:val="8"/>
  </w:num>
  <w:num w:numId="27">
    <w:abstractNumId w:val="16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0AF9"/>
    <w:rsid w:val="001F116C"/>
    <w:rsid w:val="002070F9"/>
    <w:rsid w:val="00220336"/>
    <w:rsid w:val="002650F3"/>
    <w:rsid w:val="00296162"/>
    <w:rsid w:val="003276EE"/>
    <w:rsid w:val="0036437C"/>
    <w:rsid w:val="003A5BA1"/>
    <w:rsid w:val="003C27F6"/>
    <w:rsid w:val="003D1AFF"/>
    <w:rsid w:val="00437BC0"/>
    <w:rsid w:val="00491386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F291A"/>
    <w:rsid w:val="00B11672"/>
    <w:rsid w:val="00B22BB9"/>
    <w:rsid w:val="00B3155D"/>
    <w:rsid w:val="00BC471B"/>
    <w:rsid w:val="00BE63BC"/>
    <w:rsid w:val="00BF21C3"/>
    <w:rsid w:val="00CC21E3"/>
    <w:rsid w:val="00CE667B"/>
    <w:rsid w:val="00D82FFE"/>
    <w:rsid w:val="00E470E5"/>
    <w:rsid w:val="00E70BD8"/>
    <w:rsid w:val="00EC4A55"/>
    <w:rsid w:val="00ED1E3C"/>
    <w:rsid w:val="00F6604F"/>
    <w:rsid w:val="00F8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58F5E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96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2026-03-27T08:59:00Z</cp:lastPrinted>
  <dcterms:created xsi:type="dcterms:W3CDTF">2026-08-31T07:07:00Z</dcterms:created>
  <dcterms:modified xsi:type="dcterms:W3CDTF">2026-08-31T07:10:00Z</dcterms:modified>
</cp:coreProperties>
</file>