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DF0" w:rsidRPr="00F02213" w:rsidRDefault="00807DF0" w:rsidP="00807DF0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 w:rsidRPr="00F02213"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0" wp14:anchorId="353B71A7" wp14:editId="4483DFDF">
            <wp:simplePos x="0" y="0"/>
            <wp:positionH relativeFrom="column">
              <wp:posOffset>0</wp:posOffset>
            </wp:positionH>
            <wp:positionV relativeFrom="paragraph">
              <wp:posOffset>-10795</wp:posOffset>
            </wp:positionV>
            <wp:extent cx="347345" cy="467995"/>
            <wp:effectExtent l="0" t="0" r="0" b="0"/>
            <wp:wrapNone/>
            <wp:docPr id="1" name="Picture 1" descr="C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G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2213">
        <w:rPr>
          <w:rFonts w:ascii="Times New Roman" w:hAnsi="Times New Roman" w:cs="Times New Roman"/>
          <w:sz w:val="24"/>
          <w:szCs w:val="24"/>
        </w:rPr>
        <w:t>ROMÂNIA</w:t>
      </w:r>
    </w:p>
    <w:p w:rsidR="00807DF0" w:rsidRPr="00F02213" w:rsidRDefault="00807DF0" w:rsidP="00807DF0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 w:rsidRPr="00F02213">
        <w:rPr>
          <w:rFonts w:ascii="Times New Roman" w:hAnsi="Times New Roman" w:cs="Times New Roman"/>
          <w:sz w:val="24"/>
          <w:szCs w:val="24"/>
        </w:rPr>
        <w:t>JUDEŢUL CĂLĂRAŞI</w:t>
      </w:r>
    </w:p>
    <w:p w:rsidR="00807DF0" w:rsidRPr="00F02213" w:rsidRDefault="00807DF0" w:rsidP="00807DF0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F02213">
        <w:rPr>
          <w:rFonts w:ascii="Times New Roman" w:hAnsi="Times New Roman" w:cs="Times New Roman"/>
          <w:sz w:val="24"/>
          <w:szCs w:val="24"/>
        </w:rPr>
        <w:t>CONSILIUL LOCAL MITRENI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3"/>
        <w:gridCol w:w="3937"/>
      </w:tblGrid>
      <w:tr w:rsidR="00807DF0" w:rsidRPr="00F02213" w:rsidTr="000E1288"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DF0" w:rsidRPr="00F02213" w:rsidRDefault="00807DF0" w:rsidP="000E12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213">
              <w:rPr>
                <w:rFonts w:ascii="Times New Roman" w:hAnsi="Times New Roman" w:cs="Times New Roman"/>
                <w:sz w:val="24"/>
                <w:szCs w:val="24"/>
              </w:rPr>
              <w:t>Str. Muşeţelului, nr. 188, sat Mitreni, comuna Mitreni,  judeţul Călăraşi, CP-917175, CF-3966290</w:t>
            </w:r>
          </w:p>
          <w:p w:rsidR="00807DF0" w:rsidRPr="00F02213" w:rsidRDefault="00807DF0" w:rsidP="000E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213">
              <w:rPr>
                <w:rFonts w:ascii="Times New Roman" w:hAnsi="Times New Roman" w:cs="Times New Roman"/>
                <w:sz w:val="24"/>
                <w:szCs w:val="24"/>
              </w:rPr>
              <w:t>Tel./ fax: 0242525450 /  0242525322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DF0" w:rsidRPr="00F02213" w:rsidRDefault="00807DF0" w:rsidP="000E12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213">
              <w:rPr>
                <w:rFonts w:ascii="Times New Roman" w:hAnsi="Times New Roman" w:cs="Times New Roman"/>
                <w:sz w:val="24"/>
                <w:szCs w:val="24"/>
              </w:rPr>
              <w:t xml:space="preserve">e-mail:   </w:t>
            </w:r>
            <w:hyperlink r:id="rId8" w:history="1">
              <w:r w:rsidRPr="00F02213">
                <w:rPr>
                  <w:color w:val="0000FF"/>
                  <w:szCs w:val="24"/>
                  <w:u w:val="single"/>
                </w:rPr>
                <w:t>comunamitreni@gmail.com</w:t>
              </w:r>
            </w:hyperlink>
            <w:r w:rsidRPr="00F022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07DF0" w:rsidRPr="00F02213" w:rsidRDefault="00807DF0" w:rsidP="000E1288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F02213">
                <w:rPr>
                  <w:color w:val="0000FF"/>
                  <w:szCs w:val="24"/>
                  <w:u w:val="single"/>
                </w:rPr>
                <w:t>primariamitreni@yahoo.com</w:t>
              </w:r>
            </w:hyperlink>
            <w:r w:rsidRPr="00F02213">
              <w:rPr>
                <w:rFonts w:ascii="Times New Roman" w:hAnsi="Times New Roman" w:cs="Times New Roman"/>
                <w:sz w:val="24"/>
                <w:szCs w:val="24"/>
              </w:rPr>
              <w:t xml:space="preserve"> ; </w:t>
            </w:r>
          </w:p>
          <w:p w:rsidR="00807DF0" w:rsidRPr="00F02213" w:rsidRDefault="00807DF0" w:rsidP="000E1288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F02213">
                <w:rPr>
                  <w:color w:val="0000FF"/>
                  <w:szCs w:val="24"/>
                  <w:u w:val="single"/>
                </w:rPr>
                <w:t>primariamitreni@gmail.com</w:t>
              </w:r>
            </w:hyperlink>
            <w:r w:rsidRPr="00F0221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807DF0" w:rsidRPr="00F02213" w:rsidRDefault="00807DF0" w:rsidP="000E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213">
              <w:rPr>
                <w:rFonts w:ascii="Times New Roman" w:hAnsi="Times New Roman" w:cs="Times New Roman"/>
                <w:sz w:val="24"/>
                <w:szCs w:val="24"/>
              </w:rPr>
              <w:t>http://</w:t>
            </w:r>
            <w:r w:rsidRPr="00F02213">
              <w:fldChar w:fldCharType="begin"/>
            </w:r>
            <w:r w:rsidRPr="00F02213">
              <w:instrText xml:space="preserve"> HYPERLINK "http://www.primariamitreni.ro" </w:instrText>
            </w:r>
            <w:r w:rsidRPr="00F02213">
              <w:fldChar w:fldCharType="separate"/>
            </w:r>
            <w:r w:rsidRPr="00F02213">
              <w:rPr>
                <w:color w:val="0000FF"/>
                <w:szCs w:val="24"/>
                <w:u w:val="single"/>
              </w:rPr>
              <w:t>www.primariamitreni.ro</w:t>
            </w:r>
            <w:r w:rsidRPr="00F02213">
              <w:fldChar w:fldCharType="end"/>
            </w:r>
            <w:r w:rsidRPr="00F0221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:rsidR="00807DF0" w:rsidRPr="00E875FE" w:rsidRDefault="00807DF0" w:rsidP="00807DF0">
      <w:pPr>
        <w:rPr>
          <w:rFonts w:ascii="Times New Roman" w:hAnsi="Times New Roman" w:cs="Times New Roman"/>
          <w:b/>
          <w:sz w:val="24"/>
          <w:szCs w:val="24"/>
        </w:rPr>
      </w:pPr>
      <w:r w:rsidRPr="00F02213">
        <w:rPr>
          <w:rFonts w:ascii="Times New Roman" w:hAnsi="Times New Roman" w:cs="Times New Roman"/>
          <w:b/>
          <w:sz w:val="24"/>
          <w:szCs w:val="24"/>
        </w:rPr>
        <w:t xml:space="preserve"> Nr.</w:t>
      </w:r>
      <w:r>
        <w:rPr>
          <w:rFonts w:ascii="Times New Roman" w:hAnsi="Times New Roman" w:cs="Times New Roman"/>
          <w:b/>
          <w:sz w:val="24"/>
          <w:szCs w:val="24"/>
        </w:rPr>
        <w:t>5090/14.09.2026</w:t>
      </w:r>
    </w:p>
    <w:p w:rsidR="00807DF0" w:rsidRPr="00E760DA" w:rsidRDefault="00807DF0" w:rsidP="00807D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RAPORT DE SPECIALITATE</w:t>
      </w:r>
    </w:p>
    <w:p w:rsidR="00807DF0" w:rsidRDefault="00807DF0" w:rsidP="00807DF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60DA">
        <w:rPr>
          <w:rFonts w:ascii="Times New Roman" w:eastAsia="SimSun" w:hAnsi="Times New Roman"/>
          <w:b/>
          <w:kern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desemnarea a doi reprezentantí ai Consiliului Local și un reprezentant al primarului pentru a constitui Consiliul de administrație al școlii în anul școlar 2026-2027</w:t>
      </w:r>
    </w:p>
    <w:p w:rsidR="00807DF0" w:rsidRPr="00E760DA" w:rsidRDefault="00807DF0" w:rsidP="00807DF0">
      <w:pPr>
        <w:pStyle w:val="ListParagraph"/>
        <w:spacing w:after="0"/>
        <w:jc w:val="center"/>
        <w:rPr>
          <w:rFonts w:ascii="Times New Roman" w:hAnsi="Times New Roman"/>
          <w:b/>
        </w:rPr>
      </w:pPr>
    </w:p>
    <w:p w:rsidR="00807DF0" w:rsidRPr="00670070" w:rsidRDefault="00807DF0" w:rsidP="00807DF0">
      <w:pPr>
        <w:pStyle w:val="BodyText"/>
        <w:spacing w:after="0" w:line="252" w:lineRule="auto"/>
        <w:rPr>
          <w:b/>
          <w:color w:val="000000"/>
          <w:sz w:val="24"/>
          <w:szCs w:val="24"/>
          <w:lang w:val="ro-RO"/>
        </w:rPr>
      </w:pPr>
      <w:r>
        <w:rPr>
          <w:b/>
          <w:color w:val="000000"/>
          <w:sz w:val="24"/>
          <w:szCs w:val="24"/>
          <w:lang w:val="ro-RO"/>
        </w:rPr>
        <w:t>Având în vedere</w:t>
      </w:r>
      <w:r>
        <w:rPr>
          <w:b/>
          <w:color w:val="000000"/>
          <w:sz w:val="24"/>
          <w:szCs w:val="24"/>
        </w:rPr>
        <w:t>:</w:t>
      </w:r>
    </w:p>
    <w:p w:rsidR="00807DF0" w:rsidRPr="00610D15" w:rsidRDefault="00807DF0" w:rsidP="00807DF0">
      <w:pPr>
        <w:numPr>
          <w:ilvl w:val="0"/>
          <w:numId w:val="33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referatul de aprobare al domului primar Panait Ciprian-Constantin, nr. 5045/10.09.2026 prin care propune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adoptarea unei hotarari privind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desemnarea a doi reprezentaní ai Consiliului Local și un reprezentant al primarului pentru a constitui Consiliul de administrație al școlii în anul școlar 2026-2027;  </w:t>
      </w:r>
    </w:p>
    <w:p w:rsidR="00807DF0" w:rsidRDefault="00807DF0" w:rsidP="00807DF0">
      <w:pPr>
        <w:pStyle w:val="ListParagraph"/>
        <w:numPr>
          <w:ilvl w:val="0"/>
          <w:numId w:val="33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avizele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comisiilor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specialitate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probleme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juridice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disciplină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agricultură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activităţi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economico-financiare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amenajarea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teritoriului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urbanism, </w:t>
      </w:r>
      <w:proofErr w:type="spellStart"/>
      <w:r>
        <w:rPr>
          <w:rFonts w:ascii="Times New Roman" w:hAnsi="Times New Roman"/>
          <w:sz w:val="24"/>
          <w:szCs w:val="24"/>
        </w:rPr>
        <w:t>protecţia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mediului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turism</w:t>
      </w:r>
      <w:proofErr w:type="spellEnd"/>
      <w:r>
        <w:rPr>
          <w:rFonts w:ascii="Times New Roman" w:hAnsi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/>
          <w:sz w:val="24"/>
          <w:szCs w:val="24"/>
        </w:rPr>
        <w:t>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probleme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învăţământ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sănătate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familie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activităţi</w:t>
      </w:r>
      <w:proofErr w:type="spellEnd"/>
      <w:r>
        <w:rPr>
          <w:rFonts w:ascii="Times New Roman" w:hAnsi="Times New Roman"/>
          <w:sz w:val="24"/>
          <w:szCs w:val="24"/>
        </w:rPr>
        <w:t xml:space="preserve"> social-</w:t>
      </w:r>
      <w:proofErr w:type="spellStart"/>
      <w:r>
        <w:rPr>
          <w:rFonts w:ascii="Times New Roman" w:hAnsi="Times New Roman"/>
          <w:sz w:val="24"/>
          <w:szCs w:val="24"/>
        </w:rPr>
        <w:t>culturale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culte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muncă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protecţie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socială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protecţie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copii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tineret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sport de </w:t>
      </w:r>
      <w:proofErr w:type="spellStart"/>
      <w:r>
        <w:rPr>
          <w:rFonts w:ascii="Times New Roman" w:hAnsi="Times New Roman"/>
          <w:sz w:val="24"/>
          <w:szCs w:val="24"/>
        </w:rPr>
        <w:t>pe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lînga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Consiliul</w:t>
      </w:r>
      <w:proofErr w:type="spellEnd"/>
      <w:r>
        <w:rPr>
          <w:rFonts w:ascii="Times New Roman" w:hAnsi="Times New Roman"/>
          <w:sz w:val="24"/>
          <w:szCs w:val="24"/>
        </w:rPr>
        <w:t xml:space="preserve"> Local </w:t>
      </w:r>
      <w:proofErr w:type="spellStart"/>
      <w:r>
        <w:rPr>
          <w:rFonts w:ascii="Times New Roman" w:hAnsi="Times New Roman"/>
          <w:sz w:val="24"/>
          <w:szCs w:val="24"/>
        </w:rPr>
        <w:t>Mitreni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tbl>
      <w:tblPr>
        <w:tblW w:w="0" w:type="auto"/>
        <w:tblBorders>
          <w:bottom w:val="thickThinSmallGap" w:sz="24" w:space="0" w:color="auto"/>
        </w:tblBorders>
        <w:tblLook w:val="04A0" w:firstRow="1" w:lastRow="0" w:firstColumn="1" w:lastColumn="0" w:noHBand="0" w:noVBand="1"/>
      </w:tblPr>
      <w:tblGrid>
        <w:gridCol w:w="9020"/>
      </w:tblGrid>
      <w:tr w:rsidR="00807DF0" w:rsidTr="000E1288">
        <w:trPr>
          <w:trHeight w:val="1462"/>
        </w:trPr>
        <w:tc>
          <w:tcPr>
            <w:tcW w:w="98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07DF0" w:rsidRDefault="00807DF0" w:rsidP="00807DF0">
            <w:pPr>
              <w:numPr>
                <w:ilvl w:val="0"/>
                <w:numId w:val="34"/>
              </w:num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adresa Școlii Gimnaziale nr. 1 Valea Roșie nr. 974/02.09.2026 prin care se solicită actualizarea în ceea ce privește desemnarea celor trei persoane care fac parte din Consiliul de Administrație al școlii, an școlar 2026-2027;</w:t>
            </w:r>
          </w:p>
          <w:p w:rsidR="00807DF0" w:rsidRPr="00094571" w:rsidRDefault="00807DF0" w:rsidP="00807DF0">
            <w:pPr>
              <w:numPr>
                <w:ilvl w:val="0"/>
                <w:numId w:val="34"/>
              </w:num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571">
              <w:rPr>
                <w:rFonts w:ascii="Times New Roman" w:hAnsi="Times New Roman" w:cs="Times New Roman"/>
                <w:bCs/>
                <w:sz w:val="24"/>
                <w:szCs w:val="24"/>
              </w:rPr>
              <w:t>prevederile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Ordinul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ui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nr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. 6637/2025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privind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aprobarea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Calendarului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operaţiunilor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de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organizare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a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reţelei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şcolare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pentru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anul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şcolar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2026-2027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;</w:t>
            </w:r>
          </w:p>
          <w:p w:rsidR="00807DF0" w:rsidRPr="00094571" w:rsidRDefault="00807DF0" w:rsidP="00807DF0">
            <w:pPr>
              <w:numPr>
                <w:ilvl w:val="0"/>
                <w:numId w:val="34"/>
              </w:num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0805">
              <w:rPr>
                <w:rFonts w:ascii="Times New Roman" w:hAnsi="Times New Roman" w:cs="Times New Roman"/>
                <w:sz w:val="24"/>
                <w:szCs w:val="24"/>
              </w:rPr>
              <w:t>pre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vederile Legii</w:t>
            </w:r>
            <w:r w:rsidRPr="00C00805">
              <w:rPr>
                <w:rFonts w:ascii="Times New Roman" w:hAnsi="Times New Roman" w:cs="Times New Roman"/>
                <w:sz w:val="24"/>
                <w:szCs w:val="24"/>
              </w:rPr>
              <w:t xml:space="preserve"> nr. 198/2023 a învățământului preuniversitar, cu modificările și completările ulterioare</w:t>
            </w:r>
          </w:p>
        </w:tc>
      </w:tr>
    </w:tbl>
    <w:p w:rsidR="00807DF0" w:rsidRDefault="00807DF0" w:rsidP="00807DF0">
      <w:pPr>
        <w:numPr>
          <w:ilvl w:val="0"/>
          <w:numId w:val="35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prevederile Legi nr. 52/2003 lege privind transparenta decizionala in administratia publica;</w:t>
      </w:r>
    </w:p>
    <w:p w:rsidR="00807DF0" w:rsidRDefault="00807DF0" w:rsidP="00807DF0">
      <w:pPr>
        <w:numPr>
          <w:ilvl w:val="0"/>
          <w:numId w:val="35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prevederile art. 136 alin. (1), (2) si (3) din OUG nr. 57/2019 privind codul administrativ,</w:t>
      </w:r>
    </w:p>
    <w:p w:rsidR="00807DF0" w:rsidRDefault="00807DF0" w:rsidP="00807DF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Considerăm drept necesară</w:t>
      </w:r>
      <w:r w:rsidRPr="00B763F0">
        <w:rPr>
          <w:rFonts w:ascii="Times New Roman" w:hAnsi="Times New Roman" w:cs="Times New Roman"/>
          <w:color w:val="000000"/>
          <w:sz w:val="24"/>
          <w:szCs w:val="24"/>
        </w:rPr>
        <w:t xml:space="preserve"> adoptarea </w:t>
      </w:r>
      <w:r>
        <w:rPr>
          <w:rFonts w:ascii="Times New Roman" w:hAnsi="Times New Roman" w:cs="Times New Roman"/>
          <w:color w:val="000000"/>
          <w:sz w:val="24"/>
          <w:szCs w:val="24"/>
        </w:rPr>
        <w:t>unei hotărâri</w:t>
      </w:r>
      <w:r w:rsidRPr="00B763F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763F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privind</w:t>
      </w:r>
      <w:proofErr w:type="spellEnd"/>
      <w:r w:rsidRPr="00B763F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B763F0">
        <w:rPr>
          <w:rFonts w:ascii="Times New Roman" w:eastAsia="Times New Roman" w:hAnsi="Times New Roman" w:cs="Times New Roman"/>
          <w:b/>
          <w:sz w:val="24"/>
          <w:szCs w:val="24"/>
        </w:rPr>
        <w:t>desemnarea a doi reprezentantí ai Consiliului Local și un reprezentant al primarului pentru a constitui Consiliul de administraț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ie al școlii în anul școlar 2026-2027.</w:t>
      </w:r>
    </w:p>
    <w:p w:rsidR="00807DF0" w:rsidRDefault="00807DF0" w:rsidP="00807DF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Secretar general comună Mitreni,</w:t>
      </w:r>
    </w:p>
    <w:p w:rsidR="00807DF0" w:rsidRPr="00B763F0" w:rsidRDefault="00807DF0" w:rsidP="00807DF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dr. Mariana Oprican</w:t>
      </w:r>
    </w:p>
    <w:p w:rsidR="001F116C" w:rsidRPr="00807DF0" w:rsidRDefault="001F116C" w:rsidP="00807DF0">
      <w:bookmarkStart w:id="0" w:name="_GoBack"/>
      <w:bookmarkEnd w:id="0"/>
    </w:p>
    <w:sectPr w:rsidR="001F116C" w:rsidRPr="00807DF0" w:rsidSect="008A6E77">
      <w:headerReference w:type="default" r:id="rId11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82E" w:rsidRDefault="0026682E">
      <w:pPr>
        <w:spacing w:after="0" w:line="240" w:lineRule="auto"/>
      </w:pPr>
      <w:r>
        <w:separator/>
      </w:r>
    </w:p>
  </w:endnote>
  <w:endnote w:type="continuationSeparator" w:id="0">
    <w:p w:rsidR="0026682E" w:rsidRDefault="0026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82E" w:rsidRDefault="0026682E">
      <w:pPr>
        <w:spacing w:after="0" w:line="240" w:lineRule="auto"/>
      </w:pPr>
      <w:r>
        <w:separator/>
      </w:r>
    </w:p>
  </w:footnote>
  <w:footnote w:type="continuationSeparator" w:id="0">
    <w:p w:rsidR="0026682E" w:rsidRDefault="00266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26682E">
    <w:pPr>
      <w:pStyle w:val="Header"/>
    </w:pPr>
  </w:p>
  <w:p w:rsidR="003B4751" w:rsidRDefault="002668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6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11D5D04"/>
    <w:multiLevelType w:val="hybridMultilevel"/>
    <w:tmpl w:val="79485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1985FFD"/>
    <w:multiLevelType w:val="hybridMultilevel"/>
    <w:tmpl w:val="56B24362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B7653DC"/>
    <w:multiLevelType w:val="multilevel"/>
    <w:tmpl w:val="A1E8AA60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BE3D4B"/>
    <w:multiLevelType w:val="hybridMultilevel"/>
    <w:tmpl w:val="4FBC690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2B2115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B5FE4"/>
    <w:multiLevelType w:val="hybridMultilevel"/>
    <w:tmpl w:val="FBA81C68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5" w15:restartNumberingAfterBreak="0">
    <w:nsid w:val="3B9C0CEC"/>
    <w:multiLevelType w:val="hybridMultilevel"/>
    <w:tmpl w:val="FD2E8A2A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8F11710"/>
    <w:multiLevelType w:val="hybridMultilevel"/>
    <w:tmpl w:val="D224431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365375"/>
    <w:multiLevelType w:val="hybridMultilevel"/>
    <w:tmpl w:val="E432EAE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E22367"/>
    <w:multiLevelType w:val="hybridMultilevel"/>
    <w:tmpl w:val="98488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4" w15:restartNumberingAfterBreak="0">
    <w:nsid w:val="5AA235AD"/>
    <w:multiLevelType w:val="hybridMultilevel"/>
    <w:tmpl w:val="28A2524E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C96B42"/>
    <w:multiLevelType w:val="hybridMultilevel"/>
    <w:tmpl w:val="16FE8B7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9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0"/>
  </w:num>
  <w:num w:numId="6">
    <w:abstractNumId w:val="14"/>
  </w:num>
  <w:num w:numId="7">
    <w:abstractNumId w:val="20"/>
  </w:num>
  <w:num w:numId="8">
    <w:abstractNumId w:val="10"/>
  </w:num>
  <w:num w:numId="9">
    <w:abstractNumId w:val="1"/>
  </w:num>
  <w:num w:numId="10">
    <w:abstractNumId w:val="0"/>
  </w:num>
  <w:num w:numId="1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6"/>
  </w:num>
  <w:num w:numId="17">
    <w:abstractNumId w:val="23"/>
  </w:num>
  <w:num w:numId="18">
    <w:abstractNumId w:val="18"/>
  </w:num>
  <w:num w:numId="19">
    <w:abstractNumId w:val="17"/>
  </w:num>
  <w:num w:numId="20">
    <w:abstractNumId w:val="12"/>
  </w:num>
  <w:num w:numId="21">
    <w:abstractNumId w:val="31"/>
  </w:num>
  <w:num w:numId="22">
    <w:abstractNumId w:val="29"/>
  </w:num>
  <w:num w:numId="23">
    <w:abstractNumId w:val="28"/>
  </w:num>
  <w:num w:numId="24">
    <w:abstractNumId w:val="26"/>
  </w:num>
  <w:num w:numId="25">
    <w:abstractNumId w:val="7"/>
  </w:num>
  <w:num w:numId="26">
    <w:abstractNumId w:val="9"/>
  </w:num>
  <w:num w:numId="27">
    <w:abstractNumId w:val="22"/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19"/>
  </w:num>
  <w:num w:numId="31">
    <w:abstractNumId w:val="21"/>
  </w:num>
  <w:num w:numId="32">
    <w:abstractNumId w:val="13"/>
  </w:num>
  <w:num w:numId="3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8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1369FF"/>
    <w:rsid w:val="00157872"/>
    <w:rsid w:val="00160BCD"/>
    <w:rsid w:val="001F0AF9"/>
    <w:rsid w:val="001F116C"/>
    <w:rsid w:val="002070F9"/>
    <w:rsid w:val="00220336"/>
    <w:rsid w:val="002650F3"/>
    <w:rsid w:val="0026682E"/>
    <w:rsid w:val="003219E1"/>
    <w:rsid w:val="003276EE"/>
    <w:rsid w:val="0036437C"/>
    <w:rsid w:val="003A5BA1"/>
    <w:rsid w:val="003C27F6"/>
    <w:rsid w:val="003D1AFF"/>
    <w:rsid w:val="00437BC0"/>
    <w:rsid w:val="00517882"/>
    <w:rsid w:val="00546D44"/>
    <w:rsid w:val="005D181F"/>
    <w:rsid w:val="00611E1A"/>
    <w:rsid w:val="00616B82"/>
    <w:rsid w:val="00676C1B"/>
    <w:rsid w:val="006F6DFD"/>
    <w:rsid w:val="0072453C"/>
    <w:rsid w:val="00730E4B"/>
    <w:rsid w:val="007B0726"/>
    <w:rsid w:val="00807DF0"/>
    <w:rsid w:val="00852D6D"/>
    <w:rsid w:val="008E4E8C"/>
    <w:rsid w:val="00937879"/>
    <w:rsid w:val="009C3236"/>
    <w:rsid w:val="009C3BF4"/>
    <w:rsid w:val="009F0E57"/>
    <w:rsid w:val="00A15E55"/>
    <w:rsid w:val="00A64E48"/>
    <w:rsid w:val="00A65BBA"/>
    <w:rsid w:val="00AA662A"/>
    <w:rsid w:val="00AF291A"/>
    <w:rsid w:val="00B11672"/>
    <w:rsid w:val="00B22BB9"/>
    <w:rsid w:val="00B3155D"/>
    <w:rsid w:val="00BC471B"/>
    <w:rsid w:val="00BE63BC"/>
    <w:rsid w:val="00BF21C3"/>
    <w:rsid w:val="00CE667B"/>
    <w:rsid w:val="00CF0823"/>
    <w:rsid w:val="00D82FFE"/>
    <w:rsid w:val="00D86794"/>
    <w:rsid w:val="00DE1A4F"/>
    <w:rsid w:val="00E4408E"/>
    <w:rsid w:val="00E470E5"/>
    <w:rsid w:val="00E70BD8"/>
    <w:rsid w:val="00EC4A55"/>
    <w:rsid w:val="00ED1E3C"/>
    <w:rsid w:val="00F6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EB703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semiHidden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semiHidden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amitreni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rimariamitreni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imariamitreni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2</cp:revision>
  <cp:lastPrinted>2026-03-27T08:59:00Z</cp:lastPrinted>
  <dcterms:created xsi:type="dcterms:W3CDTF">2026-09-28T09:02:00Z</dcterms:created>
  <dcterms:modified xsi:type="dcterms:W3CDTF">2026-09-28T09:02:00Z</dcterms:modified>
</cp:coreProperties>
</file>