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335" w:rsidRPr="00213335" w:rsidRDefault="00213335" w:rsidP="00213335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213335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1" locked="0" layoutInCell="1" allowOverlap="0" wp14:anchorId="34E46294" wp14:editId="38A69997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0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3335">
        <w:rPr>
          <w:rFonts w:ascii="Times New Roman" w:hAnsi="Times New Roman" w:cs="Times New Roman"/>
          <w:sz w:val="24"/>
          <w:szCs w:val="24"/>
        </w:rPr>
        <w:t>ROMÂNIA</w:t>
      </w:r>
    </w:p>
    <w:p w:rsidR="00213335" w:rsidRPr="00213335" w:rsidRDefault="00213335" w:rsidP="00213335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213335">
        <w:rPr>
          <w:rFonts w:ascii="Times New Roman" w:hAnsi="Times New Roman" w:cs="Times New Roman"/>
          <w:sz w:val="24"/>
          <w:szCs w:val="24"/>
        </w:rPr>
        <w:t>JUDEŢUL CĂLĂRAŞI</w:t>
      </w:r>
    </w:p>
    <w:p w:rsidR="00213335" w:rsidRPr="00213335" w:rsidRDefault="00213335" w:rsidP="0021333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13335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213335" w:rsidRPr="00213335" w:rsidTr="000E1288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35" w:rsidRPr="00213335" w:rsidRDefault="00213335" w:rsidP="002133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213335" w:rsidRPr="00213335" w:rsidRDefault="00213335" w:rsidP="0021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35" w:rsidRPr="00213335" w:rsidRDefault="00213335" w:rsidP="002133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  <w:hyperlink r:id="rId8" w:history="1">
              <w:r w:rsidRPr="002133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comunamitreni@gmail.com</w:t>
              </w:r>
            </w:hyperlink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3335" w:rsidRPr="00213335" w:rsidRDefault="00837759" w:rsidP="00213335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13335" w:rsidRPr="002133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primariamitreni@yahoo.com</w:t>
              </w:r>
            </w:hyperlink>
            <w:r w:rsidR="00213335"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</w:p>
          <w:p w:rsidR="00213335" w:rsidRPr="00213335" w:rsidRDefault="00837759" w:rsidP="00213335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213335" w:rsidRPr="002133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primariamitreni@gmail.com</w:t>
              </w:r>
            </w:hyperlink>
            <w:r w:rsidR="00213335"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13335" w:rsidRPr="00213335" w:rsidRDefault="00213335" w:rsidP="0021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 w:rsidRPr="0021333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13335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"http://www.primariamitreni.ro" </w:instrText>
            </w:r>
            <w:r w:rsidRPr="0021333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1333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www.primariamitreni.ro</w:t>
            </w:r>
            <w:r w:rsidRPr="0021333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213335" w:rsidRPr="00213335" w:rsidRDefault="00213335" w:rsidP="00213335">
      <w:pPr>
        <w:rPr>
          <w:rFonts w:ascii="Times New Roman" w:hAnsi="Times New Roman" w:cs="Times New Roman"/>
          <w:b/>
          <w:sz w:val="24"/>
          <w:szCs w:val="24"/>
        </w:rPr>
      </w:pPr>
      <w:r w:rsidRPr="00213335">
        <w:rPr>
          <w:rFonts w:ascii="Times New Roman" w:hAnsi="Times New Roman" w:cs="Times New Roman"/>
          <w:b/>
          <w:sz w:val="24"/>
          <w:szCs w:val="24"/>
        </w:rPr>
        <w:t xml:space="preserve"> Nr.</w:t>
      </w:r>
      <w:r w:rsidR="0013472E">
        <w:rPr>
          <w:rFonts w:ascii="Times New Roman" w:hAnsi="Times New Roman" w:cs="Times New Roman"/>
          <w:b/>
          <w:sz w:val="24"/>
          <w:szCs w:val="24"/>
        </w:rPr>
        <w:t xml:space="preserve"> 5164</w:t>
      </w:r>
      <w:r w:rsidRPr="00213335">
        <w:rPr>
          <w:rFonts w:ascii="Times New Roman" w:hAnsi="Times New Roman" w:cs="Times New Roman"/>
          <w:b/>
          <w:sz w:val="24"/>
          <w:szCs w:val="24"/>
        </w:rPr>
        <w:t>/</w:t>
      </w:r>
      <w:r w:rsidR="0013472E">
        <w:rPr>
          <w:rFonts w:ascii="Times New Roman" w:hAnsi="Times New Roman" w:cs="Times New Roman"/>
          <w:b/>
          <w:sz w:val="24"/>
          <w:szCs w:val="24"/>
        </w:rPr>
        <w:t>15</w:t>
      </w:r>
      <w:r w:rsidRPr="00213335">
        <w:rPr>
          <w:rFonts w:ascii="Times New Roman" w:hAnsi="Times New Roman" w:cs="Times New Roman"/>
          <w:b/>
          <w:sz w:val="24"/>
          <w:szCs w:val="24"/>
        </w:rPr>
        <w:t>.09.2026</w:t>
      </w:r>
    </w:p>
    <w:p w:rsidR="00213335" w:rsidRPr="00213335" w:rsidRDefault="00213335" w:rsidP="0021333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3335">
        <w:rPr>
          <w:rFonts w:ascii="Times New Roman" w:hAnsi="Times New Roman" w:cs="Times New Roman"/>
          <w:b/>
          <w:sz w:val="24"/>
          <w:szCs w:val="24"/>
          <w:u w:val="single"/>
        </w:rPr>
        <w:t>REFERAT DE APROBARE</w:t>
      </w:r>
    </w:p>
    <w:p w:rsidR="00315B52" w:rsidRPr="00940EDA" w:rsidRDefault="00213335" w:rsidP="00315B52">
      <w:pPr>
        <w:widowControl w:val="0"/>
        <w:spacing w:after="540" w:line="256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  <w:r w:rsidRPr="00213335">
        <w:rPr>
          <w:rFonts w:ascii="Times New Roman" w:hAnsi="Times New Roman" w:cs="Times New Roman"/>
          <w:b/>
          <w:kern w:val="3"/>
          <w:sz w:val="24"/>
          <w:szCs w:val="24"/>
        </w:rPr>
        <w:t xml:space="preserve">a Proiectului de hotărâre </w:t>
      </w:r>
      <w:proofErr w:type="spellStart"/>
      <w:r w:rsidR="00315B52" w:rsidRPr="00940ED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privi</w:t>
      </w:r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nd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numărul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utilizatori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casnici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ai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serviciului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salubrizare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la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nivelul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comunei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Mitreni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,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județul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Călărași</w:t>
      </w:r>
      <w:proofErr w:type="spellEnd"/>
    </w:p>
    <w:p w:rsidR="00213335" w:rsidRPr="00213335" w:rsidRDefault="00213335" w:rsidP="00315B5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213335" w:rsidRPr="00213335" w:rsidRDefault="00213335" w:rsidP="00213335">
      <w:pPr>
        <w:spacing w:after="240" w:line="252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15B52" w:rsidRPr="00940EDA" w:rsidRDefault="00213335" w:rsidP="00315B52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  <w:r w:rsidRPr="00213335">
        <w:rPr>
          <w:rFonts w:ascii="Times New Roman" w:hAnsi="Times New Roman" w:cs="Times New Roman"/>
          <w:color w:val="000000"/>
          <w:sz w:val="24"/>
          <w:szCs w:val="24"/>
        </w:rPr>
        <w:t xml:space="preserve">Avand in vedere </w:t>
      </w:r>
      <w:r w:rsidR="00315B52" w:rsidRPr="00940EDA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avizul comisiei de specialitate pentru probleme în agricultură, activităţi economico-financiare, amenajarea teritoriului şi urbanism, protecţia mediului şi turism  de pe lînga Consiliul Local Mitreni;</w:t>
      </w:r>
    </w:p>
    <w:p w:rsidR="00315B52" w:rsidRPr="00940EDA" w:rsidRDefault="00315B52" w:rsidP="00315B52">
      <w:pPr>
        <w:widowControl w:val="0"/>
        <w:spacing w:after="0" w:line="240" w:lineRule="auto"/>
        <w:ind w:left="64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</w:p>
    <w:p w:rsidR="00315B52" w:rsidRDefault="00315B52" w:rsidP="0031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Luând în considerare:</w:t>
      </w:r>
    </w:p>
    <w:p w:rsidR="00315B52" w:rsidRPr="003A6CF3" w:rsidRDefault="00315B52" w:rsidP="003A6CF3">
      <w:pPr>
        <w:pStyle w:val="ListParagraph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A6CF3">
        <w:rPr>
          <w:rFonts w:ascii="Times New Roman" w:hAnsi="Times New Roman"/>
          <w:sz w:val="24"/>
          <w:szCs w:val="24"/>
        </w:rPr>
        <w:t>adresa ADI ECOMANAGEMENT SALUBRIS NR. 463/25.07.2026, înregistrată la instituția no</w:t>
      </w:r>
      <w:proofErr w:type="spellStart"/>
      <w:r w:rsidRPr="003A6CF3">
        <w:rPr>
          <w:rFonts w:ascii="Times New Roman" w:hAnsi="Times New Roman"/>
          <w:sz w:val="24"/>
          <w:szCs w:val="24"/>
        </w:rPr>
        <w:t>astră</w:t>
      </w:r>
      <w:proofErr w:type="spellEnd"/>
      <w:r w:rsidRPr="003A6CF3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3A6CF3">
        <w:rPr>
          <w:rFonts w:ascii="Times New Roman" w:hAnsi="Times New Roman"/>
          <w:sz w:val="24"/>
          <w:szCs w:val="24"/>
        </w:rPr>
        <w:t>nr</w:t>
      </w:r>
      <w:proofErr w:type="spellEnd"/>
      <w:r w:rsidRPr="003A6CF3">
        <w:rPr>
          <w:rFonts w:ascii="Times New Roman" w:hAnsi="Times New Roman"/>
          <w:sz w:val="24"/>
          <w:szCs w:val="24"/>
        </w:rPr>
        <w:t>. 18.09.2026;</w:t>
      </w:r>
    </w:p>
    <w:p w:rsidR="00315B52" w:rsidRPr="00940EDA" w:rsidRDefault="00315B52" w:rsidP="00315B52">
      <w:pPr>
        <w:widowControl w:val="0"/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Prevederile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Legii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51/ 2006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comunitare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utilitati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publice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315B52" w:rsidRPr="00940EDA" w:rsidRDefault="00315B52" w:rsidP="00315B52">
      <w:pPr>
        <w:widowControl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Statutul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Asociatiei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Ecomanagement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Salubris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315B52" w:rsidRPr="00940EDA" w:rsidRDefault="00315B52" w:rsidP="00315B52">
      <w:pPr>
        <w:widowControl w:val="0"/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Prevederile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OUG 133/2022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pentru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completarea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OUG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92/2021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regimul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deseurilor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precum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Legii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salubrizare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localitatilor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. 101/2006;</w:t>
      </w:r>
    </w:p>
    <w:p w:rsidR="00315B52" w:rsidRPr="00940EDA" w:rsidRDefault="00315B52" w:rsidP="00315B52">
      <w:pPr>
        <w:widowControl w:val="0"/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Ordinul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ANRSC nr.640/2022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aprobarea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normelor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metodologice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stabilire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ajustare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tarifelor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specifice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salubrizare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localitatilor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actualizat</w:t>
      </w:r>
      <w:proofErr w:type="spellEnd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$</w:t>
      </w:r>
      <w:proofErr w:type="spellStart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i</w:t>
      </w:r>
      <w:proofErr w:type="spellEnd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completat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prin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Ordinul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ANRSC 324/2025;</w:t>
      </w:r>
    </w:p>
    <w:p w:rsidR="00315B52" w:rsidRPr="00940EDA" w:rsidRDefault="00315B52" w:rsidP="00315B52">
      <w:pPr>
        <w:widowControl w:val="0"/>
        <w:numPr>
          <w:ilvl w:val="0"/>
          <w:numId w:val="3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Hotararea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146/2026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pentru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stabilirea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salariului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baza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minim </w:t>
      </w:r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brut </w:t>
      </w:r>
      <w:proofErr w:type="spellStart"/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tara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garantat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in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plata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315B52" w:rsidRPr="00940EDA" w:rsidRDefault="00315B52" w:rsidP="00315B52">
      <w:pPr>
        <w:widowControl w:val="0"/>
        <w:numPr>
          <w:ilvl w:val="0"/>
          <w:numId w:val="35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Contractul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delegare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gestiunii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activitatilor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colectare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transport al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deseurilor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in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ZONA: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2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-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Oltenita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.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140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/16.02.2026;</w:t>
      </w:r>
    </w:p>
    <w:p w:rsidR="00315B52" w:rsidRPr="00940EDA" w:rsidRDefault="00315B52" w:rsidP="0031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52" w:rsidRPr="00940EDA" w:rsidRDefault="00213335" w:rsidP="00315B52">
      <w:pPr>
        <w:widowControl w:val="0"/>
        <w:spacing w:after="540" w:line="256" w:lineRule="auto"/>
        <w:ind w:left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  <w:r w:rsidRPr="00213335">
        <w:rPr>
          <w:rFonts w:ascii="Times New Roman" w:hAnsi="Times New Roman" w:cs="Times New Roman"/>
          <w:color w:val="000000"/>
          <w:sz w:val="24"/>
          <w:szCs w:val="24"/>
        </w:rPr>
        <w:t xml:space="preserve">Astfel, in temeiul prevederilor OUG nr. 57/2019 privind Codul administrativ, cu modificarile si completarile ulterioare, propun adoptarea proiectului de </w:t>
      </w:r>
      <w:r w:rsidR="00315B52">
        <w:rPr>
          <w:rFonts w:ascii="Times New Roman" w:hAnsi="Times New Roman" w:cs="Times New Roman"/>
          <w:color w:val="000000"/>
          <w:sz w:val="24"/>
          <w:szCs w:val="24"/>
        </w:rPr>
        <w:t xml:space="preserve">hotărâre </w:t>
      </w:r>
      <w:proofErr w:type="spellStart"/>
      <w:r w:rsidR="00315B52" w:rsidRPr="00940ED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privi</w:t>
      </w:r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nd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numărul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utilizatori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casnici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ai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serviciului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salubrizare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la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nivelul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comunei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Mitreni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,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județul</w:t>
      </w:r>
      <w:proofErr w:type="spellEnd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315B52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Călărași</w:t>
      </w:r>
      <w:proofErr w:type="spellEnd"/>
      <w:r w:rsidR="00315B5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.</w:t>
      </w:r>
    </w:p>
    <w:p w:rsidR="00213335" w:rsidRPr="00213335" w:rsidRDefault="00213335" w:rsidP="00315B52">
      <w:pPr>
        <w:spacing w:after="120"/>
        <w:ind w:firstLine="7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3335">
        <w:rPr>
          <w:rFonts w:ascii="Times New Roman" w:hAnsi="Times New Roman" w:cs="Times New Roman"/>
          <w:sz w:val="24"/>
          <w:szCs w:val="24"/>
        </w:rPr>
        <w:lastRenderedPageBreak/>
        <w:t xml:space="preserve">De asemenea, considerăm că Proiectul de hotărâre </w:t>
      </w:r>
      <w:r w:rsidRPr="00213335">
        <w:rPr>
          <w:rFonts w:ascii="Times New Roman" w:hAnsi="Times New Roman" w:cs="Times New Roman"/>
          <w:sz w:val="24"/>
          <w:szCs w:val="24"/>
          <w:lang w:eastAsia="en-US"/>
        </w:rPr>
        <w:t xml:space="preserve">sus-menționat </w:t>
      </w:r>
      <w:r w:rsidRPr="00213335">
        <w:rPr>
          <w:rFonts w:ascii="Times New Roman" w:hAnsi="Times New Roman" w:cs="Times New Roman"/>
          <w:sz w:val="24"/>
          <w:szCs w:val="24"/>
        </w:rPr>
        <w:t xml:space="preserve">îndeplinește toate condițiile prevătute de Legea nr. 24/2000 </w:t>
      </w:r>
      <w:r w:rsidRPr="00213335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privind normele de tehnică legislativă pentru elaborarea actelor normative, cu modificările și completările ulterioare, pentru a fi înscris pe ordinea de zi a ședinței ordinare a Consiliului local Mitreni.</w:t>
      </w:r>
    </w:p>
    <w:p w:rsidR="00213335" w:rsidRPr="00213335" w:rsidRDefault="00213335" w:rsidP="0021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3335" w:rsidRPr="00213335" w:rsidRDefault="00213335" w:rsidP="00213335">
      <w:pPr>
        <w:spacing w:after="1220"/>
        <w:ind w:firstLine="740"/>
        <w:jc w:val="both"/>
        <w:rPr>
          <w:rFonts w:ascii="Times New Roman" w:hAnsi="Times New Roman" w:cs="Times New Roman"/>
          <w:sz w:val="24"/>
          <w:szCs w:val="24"/>
        </w:rPr>
      </w:pPr>
    </w:p>
    <w:p w:rsidR="00213335" w:rsidRPr="00213335" w:rsidRDefault="00213335" w:rsidP="00213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21333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Inițiator</w:t>
      </w:r>
      <w:proofErr w:type="spellEnd"/>
    </w:p>
    <w:p w:rsidR="00213335" w:rsidRPr="00213335" w:rsidRDefault="00213335" w:rsidP="00213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21333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Ciprian</w:t>
      </w:r>
      <w:proofErr w:type="spellEnd"/>
      <w:r w:rsidRPr="0021333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-Constantin </w:t>
      </w:r>
      <w:proofErr w:type="spellStart"/>
      <w:r w:rsidRPr="0021333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Panait</w:t>
      </w:r>
      <w:proofErr w:type="spellEnd"/>
    </w:p>
    <w:p w:rsidR="00213335" w:rsidRPr="00213335" w:rsidRDefault="00213335" w:rsidP="00213335">
      <w:pPr>
        <w:rPr>
          <w:rFonts w:ascii="Times New Roman" w:hAnsi="Times New Roman" w:cs="Times New Roman"/>
          <w:sz w:val="24"/>
          <w:szCs w:val="24"/>
        </w:rPr>
      </w:pPr>
    </w:p>
    <w:p w:rsidR="00213335" w:rsidRPr="00213335" w:rsidRDefault="00213335" w:rsidP="00213335">
      <w:pPr>
        <w:rPr>
          <w:rFonts w:ascii="Times New Roman" w:hAnsi="Times New Roman" w:cs="Times New Roman"/>
          <w:sz w:val="24"/>
          <w:szCs w:val="24"/>
        </w:rPr>
      </w:pPr>
    </w:p>
    <w:p w:rsidR="00213335" w:rsidRPr="00213335" w:rsidRDefault="00213335" w:rsidP="00213335">
      <w:pPr>
        <w:rPr>
          <w:rFonts w:ascii="Times New Roman" w:hAnsi="Times New Roman" w:cs="Times New Roman"/>
          <w:sz w:val="24"/>
          <w:szCs w:val="24"/>
        </w:rPr>
      </w:pPr>
    </w:p>
    <w:p w:rsidR="00213335" w:rsidRPr="00213335" w:rsidRDefault="00213335" w:rsidP="00213335">
      <w:pPr>
        <w:rPr>
          <w:rFonts w:ascii="Times New Roman" w:hAnsi="Times New Roman" w:cs="Times New Roman"/>
          <w:sz w:val="24"/>
          <w:szCs w:val="24"/>
        </w:rPr>
      </w:pPr>
    </w:p>
    <w:p w:rsidR="00213335" w:rsidRPr="00213335" w:rsidRDefault="00213335" w:rsidP="00213335">
      <w:pPr>
        <w:rPr>
          <w:rFonts w:ascii="Times New Roman" w:hAnsi="Times New Roman" w:cs="Times New Roman"/>
          <w:sz w:val="24"/>
          <w:szCs w:val="24"/>
        </w:rPr>
      </w:pPr>
    </w:p>
    <w:p w:rsidR="001F116C" w:rsidRPr="00213335" w:rsidRDefault="001F116C" w:rsidP="00213335"/>
    <w:sectPr w:rsidR="001F116C" w:rsidRPr="00213335" w:rsidSect="008A6E77">
      <w:headerReference w:type="default" r:id="rId11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759" w:rsidRDefault="00837759">
      <w:pPr>
        <w:spacing w:after="0" w:line="240" w:lineRule="auto"/>
      </w:pPr>
      <w:r>
        <w:separator/>
      </w:r>
    </w:p>
  </w:endnote>
  <w:endnote w:type="continuationSeparator" w:id="0">
    <w:p w:rsidR="00837759" w:rsidRDefault="00837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759" w:rsidRDefault="00837759">
      <w:pPr>
        <w:spacing w:after="0" w:line="240" w:lineRule="auto"/>
      </w:pPr>
      <w:r>
        <w:separator/>
      </w:r>
    </w:p>
  </w:footnote>
  <w:footnote w:type="continuationSeparator" w:id="0">
    <w:p w:rsidR="00837759" w:rsidRDefault="00837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837759">
    <w:pPr>
      <w:pStyle w:val="Header"/>
    </w:pPr>
  </w:p>
  <w:p w:rsidR="003B4751" w:rsidRDefault="00837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E7C6C"/>
    <w:multiLevelType w:val="hybridMultilevel"/>
    <w:tmpl w:val="5BF09F40"/>
    <w:lvl w:ilvl="0" w:tplc="80F2640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2537B"/>
    <w:multiLevelType w:val="hybridMultilevel"/>
    <w:tmpl w:val="2AA20376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77A45"/>
    <w:multiLevelType w:val="hybridMultilevel"/>
    <w:tmpl w:val="D39A5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1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2"/>
  </w:num>
  <w:num w:numId="6">
    <w:abstractNumId w:val="16"/>
  </w:num>
  <w:num w:numId="7">
    <w:abstractNumId w:val="23"/>
  </w:num>
  <w:num w:numId="8">
    <w:abstractNumId w:val="10"/>
  </w:num>
  <w:num w:numId="9">
    <w:abstractNumId w:val="1"/>
  </w:num>
  <w:num w:numId="10">
    <w:abstractNumId w:val="0"/>
  </w:num>
  <w:num w:numId="1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9"/>
  </w:num>
  <w:num w:numId="17">
    <w:abstractNumId w:val="26"/>
  </w:num>
  <w:num w:numId="18">
    <w:abstractNumId w:val="21"/>
  </w:num>
  <w:num w:numId="19">
    <w:abstractNumId w:val="20"/>
  </w:num>
  <w:num w:numId="20">
    <w:abstractNumId w:val="13"/>
  </w:num>
  <w:num w:numId="21">
    <w:abstractNumId w:val="33"/>
  </w:num>
  <w:num w:numId="22">
    <w:abstractNumId w:val="31"/>
  </w:num>
  <w:num w:numId="23">
    <w:abstractNumId w:val="30"/>
  </w:num>
  <w:num w:numId="24">
    <w:abstractNumId w:val="28"/>
  </w:num>
  <w:num w:numId="25">
    <w:abstractNumId w:val="7"/>
  </w:num>
  <w:num w:numId="26">
    <w:abstractNumId w:val="9"/>
  </w:num>
  <w:num w:numId="27">
    <w:abstractNumId w:val="25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22"/>
  </w:num>
  <w:num w:numId="31">
    <w:abstractNumId w:val="24"/>
  </w:num>
  <w:num w:numId="32">
    <w:abstractNumId w:val="15"/>
  </w:num>
  <w:num w:numId="33">
    <w:abstractNumId w:val="8"/>
  </w:num>
  <w:num w:numId="34">
    <w:abstractNumId w:val="17"/>
  </w:num>
  <w:num w:numId="35">
    <w:abstractNumId w:val="12"/>
  </w:num>
  <w:num w:numId="36">
    <w:abstractNumId w:val="11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472E"/>
    <w:rsid w:val="001369FF"/>
    <w:rsid w:val="00157872"/>
    <w:rsid w:val="00160BCD"/>
    <w:rsid w:val="001F0AF9"/>
    <w:rsid w:val="001F116C"/>
    <w:rsid w:val="002070F9"/>
    <w:rsid w:val="00213335"/>
    <w:rsid w:val="00220336"/>
    <w:rsid w:val="002650F3"/>
    <w:rsid w:val="00315B52"/>
    <w:rsid w:val="003219E1"/>
    <w:rsid w:val="003276EE"/>
    <w:rsid w:val="0036437C"/>
    <w:rsid w:val="003A5BA1"/>
    <w:rsid w:val="003A6CF3"/>
    <w:rsid w:val="003C27F6"/>
    <w:rsid w:val="003D1AFF"/>
    <w:rsid w:val="00437BC0"/>
    <w:rsid w:val="004C4E77"/>
    <w:rsid w:val="00517882"/>
    <w:rsid w:val="00546D44"/>
    <w:rsid w:val="005D181F"/>
    <w:rsid w:val="00611E1A"/>
    <w:rsid w:val="00616B82"/>
    <w:rsid w:val="00676C1B"/>
    <w:rsid w:val="006F6DFD"/>
    <w:rsid w:val="0072453C"/>
    <w:rsid w:val="00730E4B"/>
    <w:rsid w:val="007B0726"/>
    <w:rsid w:val="00837759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12F66"/>
    <w:rsid w:val="00F6604F"/>
    <w:rsid w:val="00FA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FD9DD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amitreni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imariamitren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mariamitren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6</cp:revision>
  <cp:lastPrinted>2026-03-27T08:59:00Z</cp:lastPrinted>
  <dcterms:created xsi:type="dcterms:W3CDTF">2026-09-28T11:33:00Z</dcterms:created>
  <dcterms:modified xsi:type="dcterms:W3CDTF">2026-09-29T05:06:00Z</dcterms:modified>
</cp:coreProperties>
</file>