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78D6" w:rsidRPr="00F02213" w:rsidRDefault="001378D6" w:rsidP="001378D6">
      <w:pPr>
        <w:ind w:firstLine="720"/>
        <w:outlineLvl w:val="0"/>
        <w:rPr>
          <w:rFonts w:ascii="Times New Roman" w:hAnsi="Times New Roman" w:cs="Times New Roman"/>
          <w:sz w:val="24"/>
          <w:szCs w:val="24"/>
        </w:rPr>
      </w:pPr>
      <w:r w:rsidRPr="00F02213">
        <w:rPr>
          <w:noProof/>
          <w:lang w:val="en-US" w:eastAsia="en-US"/>
        </w:rPr>
        <w:drawing>
          <wp:anchor distT="0" distB="0" distL="114300" distR="114300" simplePos="0" relativeHeight="251659264" behindDoc="1" locked="0" layoutInCell="1" allowOverlap="0" wp14:anchorId="462E21C0" wp14:editId="72D19731">
            <wp:simplePos x="0" y="0"/>
            <wp:positionH relativeFrom="column">
              <wp:posOffset>0</wp:posOffset>
            </wp:positionH>
            <wp:positionV relativeFrom="paragraph">
              <wp:posOffset>-10795</wp:posOffset>
            </wp:positionV>
            <wp:extent cx="347345" cy="467995"/>
            <wp:effectExtent l="0" t="0" r="0" b="0"/>
            <wp:wrapNone/>
            <wp:docPr id="2" name="Picture 2" descr="C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G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" cy="467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02213">
        <w:rPr>
          <w:rFonts w:ascii="Times New Roman" w:hAnsi="Times New Roman" w:cs="Times New Roman"/>
          <w:sz w:val="24"/>
          <w:szCs w:val="24"/>
        </w:rPr>
        <w:t>ROMÂNIA</w:t>
      </w:r>
    </w:p>
    <w:p w:rsidR="001378D6" w:rsidRPr="00F02213" w:rsidRDefault="001378D6" w:rsidP="001378D6">
      <w:pPr>
        <w:ind w:firstLine="720"/>
        <w:outlineLvl w:val="0"/>
        <w:rPr>
          <w:rFonts w:ascii="Times New Roman" w:hAnsi="Times New Roman" w:cs="Times New Roman"/>
          <w:sz w:val="24"/>
          <w:szCs w:val="24"/>
        </w:rPr>
      </w:pPr>
      <w:r w:rsidRPr="00F02213">
        <w:rPr>
          <w:rFonts w:ascii="Times New Roman" w:hAnsi="Times New Roman" w:cs="Times New Roman"/>
          <w:sz w:val="24"/>
          <w:szCs w:val="24"/>
        </w:rPr>
        <w:t>JUDEŢUL CĂLĂRAŞI</w:t>
      </w:r>
    </w:p>
    <w:p w:rsidR="001378D6" w:rsidRPr="00F02213" w:rsidRDefault="001378D6" w:rsidP="001378D6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F02213">
        <w:rPr>
          <w:rFonts w:ascii="Times New Roman" w:hAnsi="Times New Roman" w:cs="Times New Roman"/>
          <w:sz w:val="24"/>
          <w:szCs w:val="24"/>
        </w:rPr>
        <w:t>CONSILIUL LOCAL MITRENI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3"/>
        <w:gridCol w:w="3937"/>
      </w:tblGrid>
      <w:tr w:rsidR="001378D6" w:rsidRPr="00F02213" w:rsidTr="000E1288">
        <w:tc>
          <w:tcPr>
            <w:tcW w:w="2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8D6" w:rsidRPr="00F02213" w:rsidRDefault="001378D6" w:rsidP="000E12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213">
              <w:rPr>
                <w:rFonts w:ascii="Times New Roman" w:hAnsi="Times New Roman" w:cs="Times New Roman"/>
                <w:sz w:val="24"/>
                <w:szCs w:val="24"/>
              </w:rPr>
              <w:t>Str. Muşeţelului, nr. 188, sat Mitreni, comuna Mitreni,  judeţul Călăraşi, CP-917175, CF-3966290</w:t>
            </w:r>
          </w:p>
          <w:p w:rsidR="001378D6" w:rsidRPr="00F02213" w:rsidRDefault="001378D6" w:rsidP="000E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213">
              <w:rPr>
                <w:rFonts w:ascii="Times New Roman" w:hAnsi="Times New Roman" w:cs="Times New Roman"/>
                <w:sz w:val="24"/>
                <w:szCs w:val="24"/>
              </w:rPr>
              <w:t>Tel./ fax: 0242525450 /  0242525322</w:t>
            </w:r>
          </w:p>
        </w:tc>
        <w:tc>
          <w:tcPr>
            <w:tcW w:w="2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8D6" w:rsidRPr="00F02213" w:rsidRDefault="001378D6" w:rsidP="000E12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213">
              <w:rPr>
                <w:rFonts w:ascii="Times New Roman" w:hAnsi="Times New Roman" w:cs="Times New Roman"/>
                <w:sz w:val="24"/>
                <w:szCs w:val="24"/>
              </w:rPr>
              <w:t xml:space="preserve">e-mail:   </w:t>
            </w:r>
            <w:hyperlink r:id="rId8" w:history="1">
              <w:r w:rsidRPr="00F02213">
                <w:rPr>
                  <w:color w:val="0000FF"/>
                  <w:szCs w:val="24"/>
                  <w:u w:val="single"/>
                </w:rPr>
                <w:t>comunamitreni@gmail.com</w:t>
              </w:r>
            </w:hyperlink>
            <w:r w:rsidRPr="00F022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378D6" w:rsidRPr="00F02213" w:rsidRDefault="001378D6" w:rsidP="000E1288">
            <w:pPr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Pr="00F02213">
                <w:rPr>
                  <w:color w:val="0000FF"/>
                  <w:szCs w:val="24"/>
                  <w:u w:val="single"/>
                </w:rPr>
                <w:t>primariamitreni@yahoo.com</w:t>
              </w:r>
            </w:hyperlink>
            <w:r w:rsidRPr="00F02213">
              <w:rPr>
                <w:rFonts w:ascii="Times New Roman" w:hAnsi="Times New Roman" w:cs="Times New Roman"/>
                <w:sz w:val="24"/>
                <w:szCs w:val="24"/>
              </w:rPr>
              <w:t xml:space="preserve"> ; </w:t>
            </w:r>
          </w:p>
          <w:p w:rsidR="001378D6" w:rsidRPr="00F02213" w:rsidRDefault="001378D6" w:rsidP="000E1288">
            <w:pPr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Pr="00F02213">
                <w:rPr>
                  <w:color w:val="0000FF"/>
                  <w:szCs w:val="24"/>
                  <w:u w:val="single"/>
                </w:rPr>
                <w:t>primariamitreni@gmail.com</w:t>
              </w:r>
            </w:hyperlink>
            <w:r w:rsidRPr="00F0221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1378D6" w:rsidRPr="00F02213" w:rsidRDefault="001378D6" w:rsidP="000E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213">
              <w:rPr>
                <w:rFonts w:ascii="Times New Roman" w:hAnsi="Times New Roman" w:cs="Times New Roman"/>
                <w:sz w:val="24"/>
                <w:szCs w:val="24"/>
              </w:rPr>
              <w:t>http://</w:t>
            </w:r>
            <w:r w:rsidRPr="00F02213">
              <w:fldChar w:fldCharType="begin"/>
            </w:r>
            <w:r w:rsidRPr="00F02213">
              <w:instrText xml:space="preserve"> HYPERLINK "http://www.primariamitreni.ro" </w:instrText>
            </w:r>
            <w:r w:rsidRPr="00F02213">
              <w:fldChar w:fldCharType="separate"/>
            </w:r>
            <w:r w:rsidRPr="00F02213">
              <w:rPr>
                <w:color w:val="0000FF"/>
                <w:szCs w:val="24"/>
                <w:u w:val="single"/>
              </w:rPr>
              <w:t>www.primariamitreni.ro</w:t>
            </w:r>
            <w:r w:rsidRPr="00F02213">
              <w:fldChar w:fldCharType="end"/>
            </w:r>
            <w:r w:rsidRPr="00F0221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</w:tbl>
    <w:p w:rsidR="001378D6" w:rsidRPr="00E875FE" w:rsidRDefault="001378D6" w:rsidP="001378D6">
      <w:pPr>
        <w:rPr>
          <w:rFonts w:ascii="Times New Roman" w:hAnsi="Times New Roman" w:cs="Times New Roman"/>
          <w:b/>
          <w:sz w:val="24"/>
          <w:szCs w:val="24"/>
        </w:rPr>
      </w:pPr>
      <w:r w:rsidRPr="00F02213">
        <w:rPr>
          <w:rFonts w:ascii="Times New Roman" w:hAnsi="Times New Roman" w:cs="Times New Roman"/>
          <w:b/>
          <w:sz w:val="24"/>
          <w:szCs w:val="24"/>
        </w:rPr>
        <w:t xml:space="preserve"> Nr.</w:t>
      </w:r>
      <w:r w:rsidR="00DE5E0D">
        <w:rPr>
          <w:rFonts w:ascii="Times New Roman" w:hAnsi="Times New Roman" w:cs="Times New Roman"/>
          <w:b/>
          <w:sz w:val="24"/>
          <w:szCs w:val="24"/>
        </w:rPr>
        <w:t>5090</w:t>
      </w:r>
      <w:r>
        <w:rPr>
          <w:rFonts w:ascii="Times New Roman" w:hAnsi="Times New Roman" w:cs="Times New Roman"/>
          <w:b/>
          <w:sz w:val="24"/>
          <w:szCs w:val="24"/>
        </w:rPr>
        <w:t>/</w:t>
      </w:r>
      <w:r w:rsidR="00DE5E0D">
        <w:rPr>
          <w:rFonts w:ascii="Times New Roman" w:hAnsi="Times New Roman" w:cs="Times New Roman"/>
          <w:b/>
          <w:sz w:val="24"/>
          <w:szCs w:val="24"/>
        </w:rPr>
        <w:t>14.09.2026</w:t>
      </w:r>
    </w:p>
    <w:p w:rsidR="001378D6" w:rsidRPr="00E760DA" w:rsidRDefault="001378D6" w:rsidP="00DE5E0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RAPORT DE SPECIALITATE</w:t>
      </w:r>
    </w:p>
    <w:p w:rsidR="001378D6" w:rsidRDefault="001378D6" w:rsidP="00DE5E0D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60DA">
        <w:rPr>
          <w:rFonts w:ascii="Times New Roman" w:eastAsia="SimSun" w:hAnsi="Times New Roman"/>
          <w:b/>
          <w:kern w:val="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privind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desemnarea a doi reprezentantí ai Consiliului Local și un reprezentant al primarului pentru a constitui Consiliul de administraț</w:t>
      </w:r>
      <w:r w:rsidR="00DE5E0D">
        <w:rPr>
          <w:rFonts w:ascii="Times New Roman" w:eastAsia="Times New Roman" w:hAnsi="Times New Roman" w:cs="Times New Roman"/>
          <w:b/>
          <w:sz w:val="24"/>
          <w:szCs w:val="24"/>
        </w:rPr>
        <w:t>ie al școlii în anul școlar 2026-2027</w:t>
      </w:r>
    </w:p>
    <w:p w:rsidR="001378D6" w:rsidRPr="00E760DA" w:rsidRDefault="001378D6" w:rsidP="00DE5E0D">
      <w:pPr>
        <w:pStyle w:val="ListParagraph"/>
        <w:spacing w:after="0"/>
        <w:jc w:val="center"/>
        <w:rPr>
          <w:rFonts w:ascii="Times New Roman" w:hAnsi="Times New Roman"/>
          <w:b/>
        </w:rPr>
      </w:pPr>
    </w:p>
    <w:p w:rsidR="001378D6" w:rsidRPr="00670070" w:rsidRDefault="001378D6" w:rsidP="00DE5E0D">
      <w:pPr>
        <w:pStyle w:val="BodyText"/>
        <w:spacing w:after="0" w:line="252" w:lineRule="auto"/>
        <w:rPr>
          <w:b/>
          <w:color w:val="000000"/>
          <w:sz w:val="24"/>
          <w:szCs w:val="24"/>
          <w:lang w:val="ro-RO"/>
        </w:rPr>
      </w:pPr>
      <w:r>
        <w:rPr>
          <w:b/>
          <w:color w:val="000000"/>
          <w:sz w:val="24"/>
          <w:szCs w:val="24"/>
          <w:lang w:val="ro-RO"/>
        </w:rPr>
        <w:t>Având în vedere</w:t>
      </w:r>
      <w:r>
        <w:rPr>
          <w:b/>
          <w:color w:val="000000"/>
          <w:sz w:val="24"/>
          <w:szCs w:val="24"/>
        </w:rPr>
        <w:t>:</w:t>
      </w:r>
    </w:p>
    <w:p w:rsidR="00DE5E0D" w:rsidRPr="00610D15" w:rsidRDefault="00DE5E0D" w:rsidP="00DE5E0D">
      <w:pPr>
        <w:numPr>
          <w:ilvl w:val="0"/>
          <w:numId w:val="33"/>
        </w:num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referatul de aprobare al domului primar Panait Ciprian-Constantin, nr. 5045/10.09.2026 prin care propune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adoptarea unei hotarari privind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desemnarea a doi reprezentaní ai Consiliului Local și un reprezentant al primarului pentru a constitui Consiliul de administrație al școlii în anul școlar 2026-2027;  </w:t>
      </w:r>
    </w:p>
    <w:p w:rsidR="00DE5E0D" w:rsidRDefault="00DE5E0D" w:rsidP="00DE5E0D">
      <w:pPr>
        <w:pStyle w:val="ListParagraph"/>
        <w:numPr>
          <w:ilvl w:val="0"/>
          <w:numId w:val="33"/>
        </w:numPr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avizele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comisiilor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specialitate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probleme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juridice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şi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disciplină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agricultură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activităţi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economico-financiare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amenajarea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teritoriului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şi</w:t>
      </w:r>
      <w:proofErr w:type="spellEnd"/>
      <w:r>
        <w:rPr>
          <w:rFonts w:ascii="Times New Roman" w:hAnsi="Times New Roman"/>
          <w:sz w:val="24"/>
          <w:szCs w:val="24"/>
        </w:rPr>
        <w:t xml:space="preserve"> urbanism, </w:t>
      </w:r>
      <w:proofErr w:type="spellStart"/>
      <w:r>
        <w:rPr>
          <w:rFonts w:ascii="Times New Roman" w:hAnsi="Times New Roman"/>
          <w:sz w:val="24"/>
          <w:szCs w:val="24"/>
        </w:rPr>
        <w:t>protecţia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mediului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şi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turism</w:t>
      </w:r>
      <w:proofErr w:type="spellEnd"/>
      <w:r>
        <w:rPr>
          <w:rFonts w:ascii="Times New Roman" w:hAnsi="Times New Roman"/>
          <w:sz w:val="24"/>
          <w:szCs w:val="24"/>
        </w:rPr>
        <w:t xml:space="preserve">   </w:t>
      </w:r>
      <w:proofErr w:type="spellStart"/>
      <w:r>
        <w:rPr>
          <w:rFonts w:ascii="Times New Roman" w:hAnsi="Times New Roman"/>
          <w:sz w:val="24"/>
          <w:szCs w:val="24"/>
        </w:rPr>
        <w:t>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probleme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învăţământ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sănătate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şi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familie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activităţi</w:t>
      </w:r>
      <w:proofErr w:type="spellEnd"/>
      <w:r>
        <w:rPr>
          <w:rFonts w:ascii="Times New Roman" w:hAnsi="Times New Roman"/>
          <w:sz w:val="24"/>
          <w:szCs w:val="24"/>
        </w:rPr>
        <w:t xml:space="preserve"> social-</w:t>
      </w:r>
      <w:proofErr w:type="spellStart"/>
      <w:r>
        <w:rPr>
          <w:rFonts w:ascii="Times New Roman" w:hAnsi="Times New Roman"/>
          <w:sz w:val="24"/>
          <w:szCs w:val="24"/>
        </w:rPr>
        <w:t>culturale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culte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muncă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şi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protecţie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socială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şi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protecţie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copii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tineret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şi</w:t>
      </w:r>
      <w:proofErr w:type="spellEnd"/>
      <w:r>
        <w:rPr>
          <w:rFonts w:ascii="Times New Roman" w:hAnsi="Times New Roman"/>
          <w:sz w:val="24"/>
          <w:szCs w:val="24"/>
        </w:rPr>
        <w:t xml:space="preserve"> sport de </w:t>
      </w:r>
      <w:proofErr w:type="spellStart"/>
      <w:r>
        <w:rPr>
          <w:rFonts w:ascii="Times New Roman" w:hAnsi="Times New Roman"/>
          <w:sz w:val="24"/>
          <w:szCs w:val="24"/>
        </w:rPr>
        <w:t>pe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lînga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Consiliul</w:t>
      </w:r>
      <w:proofErr w:type="spellEnd"/>
      <w:r>
        <w:rPr>
          <w:rFonts w:ascii="Times New Roman" w:hAnsi="Times New Roman"/>
          <w:sz w:val="24"/>
          <w:szCs w:val="24"/>
        </w:rPr>
        <w:t xml:space="preserve"> Local </w:t>
      </w:r>
      <w:proofErr w:type="spellStart"/>
      <w:r>
        <w:rPr>
          <w:rFonts w:ascii="Times New Roman" w:hAnsi="Times New Roman"/>
          <w:sz w:val="24"/>
          <w:szCs w:val="24"/>
        </w:rPr>
        <w:t>Mitreni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tbl>
      <w:tblPr>
        <w:tblW w:w="0" w:type="auto"/>
        <w:tblBorders>
          <w:bottom w:val="thickThinSmallGap" w:sz="24" w:space="0" w:color="auto"/>
        </w:tblBorders>
        <w:tblLook w:val="04A0" w:firstRow="1" w:lastRow="0" w:firstColumn="1" w:lastColumn="0" w:noHBand="0" w:noVBand="1"/>
      </w:tblPr>
      <w:tblGrid>
        <w:gridCol w:w="9020"/>
      </w:tblGrid>
      <w:tr w:rsidR="00DE5E0D" w:rsidTr="000E1288">
        <w:trPr>
          <w:trHeight w:val="1462"/>
        </w:trPr>
        <w:tc>
          <w:tcPr>
            <w:tcW w:w="98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E5E0D" w:rsidRDefault="00DE5E0D" w:rsidP="00DE5E0D">
            <w:pPr>
              <w:numPr>
                <w:ilvl w:val="0"/>
                <w:numId w:val="34"/>
              </w:num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adresa Școlii Gimnaziale nr. 1 Valea Roșie nr. 974/02.09.2026 prin care se solicită actualizarea în ceea ce privește desemnarea celor trei persoane care fac parte din Consiliul de Administrație al școlii, an școlar 2026-2027;</w:t>
            </w:r>
          </w:p>
          <w:p w:rsidR="00DE5E0D" w:rsidRPr="00094571" w:rsidRDefault="00DE5E0D" w:rsidP="00DE5E0D">
            <w:pPr>
              <w:numPr>
                <w:ilvl w:val="0"/>
                <w:numId w:val="34"/>
              </w:num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4571">
              <w:rPr>
                <w:rFonts w:ascii="Times New Roman" w:hAnsi="Times New Roman" w:cs="Times New Roman"/>
                <w:bCs/>
                <w:sz w:val="24"/>
                <w:szCs w:val="24"/>
              </w:rPr>
              <w:t>prevederile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Ordinul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ui</w:t>
            </w:r>
            <w:proofErr w:type="spellEnd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nr</w:t>
            </w:r>
            <w:proofErr w:type="spellEnd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. 6637/2025 </w:t>
            </w:r>
            <w:proofErr w:type="spellStart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privind</w:t>
            </w:r>
            <w:proofErr w:type="spellEnd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aprobarea</w:t>
            </w:r>
            <w:proofErr w:type="spellEnd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Calendarului</w:t>
            </w:r>
            <w:proofErr w:type="spellEnd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operaţiunilor</w:t>
            </w:r>
            <w:proofErr w:type="spellEnd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 de </w:t>
            </w:r>
            <w:proofErr w:type="spellStart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organizare</w:t>
            </w:r>
            <w:proofErr w:type="spellEnd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 a </w:t>
            </w:r>
            <w:proofErr w:type="spellStart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reţelei</w:t>
            </w:r>
            <w:proofErr w:type="spellEnd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şcolare</w:t>
            </w:r>
            <w:proofErr w:type="spellEnd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pentru</w:t>
            </w:r>
            <w:proofErr w:type="spellEnd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anul</w:t>
            </w:r>
            <w:proofErr w:type="spellEnd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şcolar</w:t>
            </w:r>
            <w:proofErr w:type="spellEnd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 2026-2027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;</w:t>
            </w:r>
          </w:p>
          <w:p w:rsidR="00DE5E0D" w:rsidRPr="00094571" w:rsidRDefault="00DE5E0D" w:rsidP="00DE5E0D">
            <w:pPr>
              <w:numPr>
                <w:ilvl w:val="0"/>
                <w:numId w:val="34"/>
              </w:num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0805">
              <w:rPr>
                <w:rFonts w:ascii="Times New Roman" w:hAnsi="Times New Roman" w:cs="Times New Roman"/>
                <w:sz w:val="24"/>
                <w:szCs w:val="24"/>
              </w:rPr>
              <w:t>pre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vederile Legii</w:t>
            </w:r>
            <w:r w:rsidRPr="00C00805">
              <w:rPr>
                <w:rFonts w:ascii="Times New Roman" w:hAnsi="Times New Roman" w:cs="Times New Roman"/>
                <w:sz w:val="24"/>
                <w:szCs w:val="24"/>
              </w:rPr>
              <w:t xml:space="preserve"> nr. 198/2023 a învățământului preuniversitar, cu modificările și completările ulterioare</w:t>
            </w:r>
          </w:p>
        </w:tc>
      </w:tr>
    </w:tbl>
    <w:p w:rsidR="00DE5E0D" w:rsidRDefault="00DE5E0D" w:rsidP="00DE5E0D">
      <w:pPr>
        <w:numPr>
          <w:ilvl w:val="0"/>
          <w:numId w:val="35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prevederile Legi nr. 52/2003 lege privind transparenta decizionala in administratia publica;</w:t>
      </w:r>
    </w:p>
    <w:p w:rsidR="00DE5E0D" w:rsidRDefault="00DE5E0D" w:rsidP="00DE5E0D">
      <w:pPr>
        <w:numPr>
          <w:ilvl w:val="0"/>
          <w:numId w:val="35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prevederile art. 136 alin. (1), (2) si (3) din OUG nr. 57/2019 privind codul administrativ,</w:t>
      </w:r>
    </w:p>
    <w:p w:rsidR="001378D6" w:rsidRDefault="001378D6" w:rsidP="001378D6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Considerăm drept necesară</w:t>
      </w:r>
      <w:r w:rsidRPr="00B763F0">
        <w:rPr>
          <w:rFonts w:ascii="Times New Roman" w:hAnsi="Times New Roman" w:cs="Times New Roman"/>
          <w:color w:val="000000"/>
          <w:sz w:val="24"/>
          <w:szCs w:val="24"/>
        </w:rPr>
        <w:t xml:space="preserve"> adoptarea </w:t>
      </w:r>
      <w:r>
        <w:rPr>
          <w:rFonts w:ascii="Times New Roman" w:hAnsi="Times New Roman" w:cs="Times New Roman"/>
          <w:color w:val="000000"/>
          <w:sz w:val="24"/>
          <w:szCs w:val="24"/>
        </w:rPr>
        <w:t>unei hotărâri</w:t>
      </w:r>
      <w:r w:rsidRPr="00B763F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B763F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privind</w:t>
      </w:r>
      <w:proofErr w:type="spellEnd"/>
      <w:r w:rsidRPr="00B763F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Pr="00B763F0">
        <w:rPr>
          <w:rFonts w:ascii="Times New Roman" w:eastAsia="Times New Roman" w:hAnsi="Times New Roman" w:cs="Times New Roman"/>
          <w:b/>
          <w:sz w:val="24"/>
          <w:szCs w:val="24"/>
        </w:rPr>
        <w:t>desemnarea a doi reprezentantí ai Consiliului Local și un reprezentant al primarului pentru a constitui Consiliul de administraț</w:t>
      </w:r>
      <w:r w:rsidR="00DE5E0D">
        <w:rPr>
          <w:rFonts w:ascii="Times New Roman" w:eastAsia="Times New Roman" w:hAnsi="Times New Roman" w:cs="Times New Roman"/>
          <w:b/>
          <w:sz w:val="24"/>
          <w:szCs w:val="24"/>
        </w:rPr>
        <w:t>ie al școlii în anul școlar 2026-2027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1378D6" w:rsidRDefault="001378D6" w:rsidP="001378D6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Secretar general comună Mitreni,</w:t>
      </w:r>
    </w:p>
    <w:p w:rsidR="001378D6" w:rsidRPr="00B763F0" w:rsidRDefault="001378D6" w:rsidP="001378D6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dr. Mariana Oprican</w:t>
      </w:r>
    </w:p>
    <w:p w:rsidR="001378D6" w:rsidRPr="00CA009A" w:rsidRDefault="001378D6" w:rsidP="001378D6"/>
    <w:p w:rsidR="001378D6" w:rsidRPr="008268D4" w:rsidRDefault="001378D6" w:rsidP="001378D6"/>
    <w:p w:rsidR="001378D6" w:rsidRPr="00004685" w:rsidRDefault="001378D6" w:rsidP="001378D6"/>
    <w:p w:rsidR="001F116C" w:rsidRPr="001378D6" w:rsidRDefault="001F116C" w:rsidP="001378D6"/>
    <w:sectPr w:rsidR="001F116C" w:rsidRPr="001378D6" w:rsidSect="008A6E77">
      <w:headerReference w:type="default" r:id="rId11"/>
      <w:pgSz w:w="11900" w:h="16840"/>
      <w:pgMar w:top="1440" w:right="1440" w:bottom="1440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046F" w:rsidRDefault="0065046F">
      <w:pPr>
        <w:spacing w:after="0" w:line="240" w:lineRule="auto"/>
      </w:pPr>
      <w:r>
        <w:separator/>
      </w:r>
    </w:p>
  </w:endnote>
  <w:endnote w:type="continuationSeparator" w:id="0">
    <w:p w:rsidR="0065046F" w:rsidRDefault="006504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046F" w:rsidRDefault="0065046F">
      <w:pPr>
        <w:spacing w:after="0" w:line="240" w:lineRule="auto"/>
      </w:pPr>
      <w:r>
        <w:separator/>
      </w:r>
    </w:p>
  </w:footnote>
  <w:footnote w:type="continuationSeparator" w:id="0">
    <w:p w:rsidR="0065046F" w:rsidRDefault="006504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65046F">
    <w:pPr>
      <w:pStyle w:val="Header"/>
    </w:pPr>
  </w:p>
  <w:p w:rsidR="003B4751" w:rsidRDefault="0065046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 w15:restartNumberingAfterBreak="0">
    <w:nsid w:val="00000003"/>
    <w:multiLevelType w:val="singleLevel"/>
    <w:tmpl w:val="00000003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2126" w:hanging="1275"/>
      </w:pPr>
      <w:rPr>
        <w:rFonts w:eastAsia="Times New Roman"/>
        <w:color w:val="000000"/>
        <w:lang w:eastAsia="ro-RO"/>
      </w:rPr>
    </w:lvl>
  </w:abstractNum>
  <w:abstractNum w:abstractNumId="3" w15:restartNumberingAfterBreak="0">
    <w:nsid w:val="00000005"/>
    <w:multiLevelType w:val="singleLevel"/>
    <w:tmpl w:val="00000005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8"/>
        <w:szCs w:val="28"/>
        <w:lang w:val="fr-FR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8"/>
        <w:szCs w:val="28"/>
        <w:lang w:val="fr-FR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</w:abstractNum>
  <w:abstractNum w:abstractNumId="6" w15:restartNumberingAfterBreak="0">
    <w:nsid w:val="00F72ADD"/>
    <w:multiLevelType w:val="hybridMultilevel"/>
    <w:tmpl w:val="DD6C0B62"/>
    <w:lvl w:ilvl="0" w:tplc="F6E452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11D5D04"/>
    <w:multiLevelType w:val="hybridMultilevel"/>
    <w:tmpl w:val="79485B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1985FFD"/>
    <w:multiLevelType w:val="hybridMultilevel"/>
    <w:tmpl w:val="56B24362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B7653DC"/>
    <w:multiLevelType w:val="multilevel"/>
    <w:tmpl w:val="A1E8AA60"/>
    <w:lvl w:ilvl="0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  <w:sz w:val="22"/>
        <w:szCs w:val="22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0B92237C"/>
    <w:multiLevelType w:val="hybridMultilevel"/>
    <w:tmpl w:val="04C8C2B4"/>
    <w:lvl w:ilvl="0" w:tplc="BC440E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BE3D4B"/>
    <w:multiLevelType w:val="hybridMultilevel"/>
    <w:tmpl w:val="4FBC690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2B2115"/>
    <w:multiLevelType w:val="hybridMultilevel"/>
    <w:tmpl w:val="1DF217CA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2B5FE4"/>
    <w:multiLevelType w:val="hybridMultilevel"/>
    <w:tmpl w:val="FBA81C68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D42F7A"/>
    <w:multiLevelType w:val="hybridMultilevel"/>
    <w:tmpl w:val="71A2E74A"/>
    <w:lvl w:ilvl="0" w:tplc="D91CB44C">
      <w:start w:val="1"/>
      <w:numFmt w:val="decimal"/>
      <w:lvlText w:val="%1."/>
      <w:lvlJc w:val="left"/>
      <w:pPr>
        <w:ind w:left="792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5" w15:restartNumberingAfterBreak="0">
    <w:nsid w:val="3B9C0CEC"/>
    <w:multiLevelType w:val="hybridMultilevel"/>
    <w:tmpl w:val="FD2E8A2A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9F6839"/>
    <w:multiLevelType w:val="multilevel"/>
    <w:tmpl w:val="1D0CC9A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45F80202"/>
    <w:multiLevelType w:val="hybridMultilevel"/>
    <w:tmpl w:val="231AE2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6016380"/>
    <w:multiLevelType w:val="hybridMultilevel"/>
    <w:tmpl w:val="ED8CD056"/>
    <w:lvl w:ilvl="0" w:tplc="29C49584">
      <w:start w:val="1"/>
      <w:numFmt w:val="lowerLetter"/>
      <w:lvlText w:val="%1)"/>
      <w:lvlJc w:val="left"/>
      <w:pPr>
        <w:ind w:left="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D47518">
      <w:start w:val="2"/>
      <w:numFmt w:val="lowerLetter"/>
      <w:lvlText w:val="%2)"/>
      <w:lvlJc w:val="left"/>
      <w:pPr>
        <w:ind w:left="9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D9CD228">
      <w:start w:val="1"/>
      <w:numFmt w:val="lowerRoman"/>
      <w:lvlText w:val="%3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8443DE">
      <w:start w:val="1"/>
      <w:numFmt w:val="decimal"/>
      <w:lvlText w:val="%4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4BE2B4C">
      <w:start w:val="1"/>
      <w:numFmt w:val="lowerLetter"/>
      <w:lvlText w:val="%5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7ED2BC">
      <w:start w:val="1"/>
      <w:numFmt w:val="lowerRoman"/>
      <w:lvlText w:val="%6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97AD384">
      <w:start w:val="1"/>
      <w:numFmt w:val="decimal"/>
      <w:lvlText w:val="%7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F83BE6">
      <w:start w:val="1"/>
      <w:numFmt w:val="lowerLetter"/>
      <w:lvlText w:val="%8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426902">
      <w:start w:val="1"/>
      <w:numFmt w:val="lowerRoman"/>
      <w:lvlText w:val="%9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8F11710"/>
    <w:multiLevelType w:val="hybridMultilevel"/>
    <w:tmpl w:val="D2244316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E81863"/>
    <w:multiLevelType w:val="multilevel"/>
    <w:tmpl w:val="9604A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5365375"/>
    <w:multiLevelType w:val="hybridMultilevel"/>
    <w:tmpl w:val="E432EAE6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E22367"/>
    <w:multiLevelType w:val="hybridMultilevel"/>
    <w:tmpl w:val="9848891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833895"/>
    <w:multiLevelType w:val="hybridMultilevel"/>
    <w:tmpl w:val="EE6AF3CE"/>
    <w:lvl w:ilvl="0" w:tplc="5A5267B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4" w15:restartNumberingAfterBreak="0">
    <w:nsid w:val="5AA235AD"/>
    <w:multiLevelType w:val="hybridMultilevel"/>
    <w:tmpl w:val="28A2524E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36733FF"/>
    <w:multiLevelType w:val="hybridMultilevel"/>
    <w:tmpl w:val="717622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C96B42"/>
    <w:multiLevelType w:val="hybridMultilevel"/>
    <w:tmpl w:val="16FE8B7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CA2E73"/>
    <w:multiLevelType w:val="hybridMultilevel"/>
    <w:tmpl w:val="24F2CBC8"/>
    <w:lvl w:ilvl="0" w:tplc="ED161BCE">
      <w:start w:val="1"/>
      <w:numFmt w:val="decimal"/>
      <w:lvlText w:val="%1."/>
      <w:lvlJc w:val="left"/>
      <w:pPr>
        <w:ind w:left="720" w:hanging="360"/>
      </w:pPr>
      <w:rPr>
        <w:rFonts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1B6C87"/>
    <w:multiLevelType w:val="hybridMultilevel"/>
    <w:tmpl w:val="7BEEEAA2"/>
    <w:lvl w:ilvl="0" w:tplc="A91C4904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29" w15:restartNumberingAfterBreak="0">
    <w:nsid w:val="73891D58"/>
    <w:multiLevelType w:val="hybridMultilevel"/>
    <w:tmpl w:val="8BEA36C4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58A733A"/>
    <w:multiLevelType w:val="hybridMultilevel"/>
    <w:tmpl w:val="81AAD6B0"/>
    <w:lvl w:ilvl="0" w:tplc="0F8243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643D46"/>
    <w:multiLevelType w:val="hybridMultilevel"/>
    <w:tmpl w:val="FB5810A6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BB63D6B"/>
    <w:multiLevelType w:val="hybridMultilevel"/>
    <w:tmpl w:val="F376B57C"/>
    <w:lvl w:ilvl="0" w:tplc="7BA84580">
      <w:start w:val="1"/>
      <w:numFmt w:val="bullet"/>
      <w:lvlText w:val=""/>
      <w:lvlJc w:val="left"/>
      <w:pPr>
        <w:tabs>
          <w:tab w:val="num" w:pos="576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30"/>
  </w:num>
  <w:num w:numId="6">
    <w:abstractNumId w:val="14"/>
  </w:num>
  <w:num w:numId="7">
    <w:abstractNumId w:val="20"/>
  </w:num>
  <w:num w:numId="8">
    <w:abstractNumId w:val="10"/>
  </w:num>
  <w:num w:numId="9">
    <w:abstractNumId w:val="1"/>
  </w:num>
  <w:num w:numId="10">
    <w:abstractNumId w:val="0"/>
  </w:num>
  <w:num w:numId="11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3"/>
  </w:num>
  <w:num w:numId="14">
    <w:abstractNumId w:val="4"/>
  </w:num>
  <w:num w:numId="15">
    <w:abstractNumId w:val="5"/>
  </w:num>
  <w:num w:numId="16">
    <w:abstractNumId w:val="16"/>
  </w:num>
  <w:num w:numId="17">
    <w:abstractNumId w:val="23"/>
  </w:num>
  <w:num w:numId="18">
    <w:abstractNumId w:val="18"/>
  </w:num>
  <w:num w:numId="19">
    <w:abstractNumId w:val="17"/>
  </w:num>
  <w:num w:numId="20">
    <w:abstractNumId w:val="12"/>
  </w:num>
  <w:num w:numId="21">
    <w:abstractNumId w:val="31"/>
  </w:num>
  <w:num w:numId="22">
    <w:abstractNumId w:val="29"/>
  </w:num>
  <w:num w:numId="23">
    <w:abstractNumId w:val="28"/>
  </w:num>
  <w:num w:numId="24">
    <w:abstractNumId w:val="26"/>
  </w:num>
  <w:num w:numId="25">
    <w:abstractNumId w:val="7"/>
  </w:num>
  <w:num w:numId="26">
    <w:abstractNumId w:val="9"/>
  </w:num>
  <w:num w:numId="27">
    <w:abstractNumId w:val="22"/>
  </w:num>
  <w:num w:numId="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</w:num>
  <w:num w:numId="30">
    <w:abstractNumId w:val="19"/>
  </w:num>
  <w:num w:numId="31">
    <w:abstractNumId w:val="21"/>
  </w:num>
  <w:num w:numId="32">
    <w:abstractNumId w:val="13"/>
  </w:num>
  <w:num w:numId="3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8"/>
  </w:num>
  <w:num w:numId="3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E8C"/>
    <w:rsid w:val="001369FF"/>
    <w:rsid w:val="001378D6"/>
    <w:rsid w:val="00157872"/>
    <w:rsid w:val="00160BCD"/>
    <w:rsid w:val="001F0AF9"/>
    <w:rsid w:val="001F116C"/>
    <w:rsid w:val="002070F9"/>
    <w:rsid w:val="00220336"/>
    <w:rsid w:val="002650F3"/>
    <w:rsid w:val="003219E1"/>
    <w:rsid w:val="003276EE"/>
    <w:rsid w:val="0036437C"/>
    <w:rsid w:val="003A5BA1"/>
    <w:rsid w:val="003C27F6"/>
    <w:rsid w:val="003D1AFF"/>
    <w:rsid w:val="00437BC0"/>
    <w:rsid w:val="00517882"/>
    <w:rsid w:val="00546D44"/>
    <w:rsid w:val="005D181F"/>
    <w:rsid w:val="00611E1A"/>
    <w:rsid w:val="00616B82"/>
    <w:rsid w:val="0065046F"/>
    <w:rsid w:val="00676C1B"/>
    <w:rsid w:val="006F6DFD"/>
    <w:rsid w:val="0072453C"/>
    <w:rsid w:val="00730E4B"/>
    <w:rsid w:val="007B0726"/>
    <w:rsid w:val="00852D6D"/>
    <w:rsid w:val="008E4E8C"/>
    <w:rsid w:val="00937879"/>
    <w:rsid w:val="009C3236"/>
    <w:rsid w:val="009C3BF4"/>
    <w:rsid w:val="009F0E57"/>
    <w:rsid w:val="00A15E55"/>
    <w:rsid w:val="00A64E48"/>
    <w:rsid w:val="00A65BBA"/>
    <w:rsid w:val="00AA662A"/>
    <w:rsid w:val="00AF291A"/>
    <w:rsid w:val="00B11672"/>
    <w:rsid w:val="00B22BB9"/>
    <w:rsid w:val="00B3155D"/>
    <w:rsid w:val="00BC471B"/>
    <w:rsid w:val="00BE63BC"/>
    <w:rsid w:val="00BF21C3"/>
    <w:rsid w:val="00CE667B"/>
    <w:rsid w:val="00CF0823"/>
    <w:rsid w:val="00D82FFE"/>
    <w:rsid w:val="00D86794"/>
    <w:rsid w:val="00DE1A4F"/>
    <w:rsid w:val="00DE5E0D"/>
    <w:rsid w:val="00E4408E"/>
    <w:rsid w:val="00E470E5"/>
    <w:rsid w:val="00E70BD8"/>
    <w:rsid w:val="00EC4A55"/>
    <w:rsid w:val="00ED1E3C"/>
    <w:rsid w:val="00F6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7A089"/>
  <w15:chartTrackingRefBased/>
  <w15:docId w15:val="{17DE7913-686B-49E1-94B2-D7024F54A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7F6"/>
    <w:pPr>
      <w:spacing w:after="200" w:line="276" w:lineRule="auto"/>
    </w:pPr>
    <w:rPr>
      <w:rFonts w:eastAsiaTheme="minorEastAsia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643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6437C"/>
    <w:rPr>
      <w:rFonts w:eastAsiaTheme="minorEastAsia"/>
      <w:lang w:val="ro-RO" w:eastAsia="ro-RO"/>
    </w:rPr>
  </w:style>
  <w:style w:type="character" w:styleId="Hyperlink">
    <w:name w:val="Hyperlink"/>
    <w:basedOn w:val="DefaultParagraphFont"/>
    <w:unhideWhenUsed/>
    <w:rsid w:val="003C27F6"/>
    <w:rPr>
      <w:color w:val="0000FF"/>
      <w:u w:val="single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160BCD"/>
    <w:rPr>
      <w:rFonts w:ascii="Calibri" w:eastAsia="Calibri" w:hAnsi="Calibri" w:cs="Times New Roman"/>
    </w:rPr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160BCD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78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879"/>
    <w:rPr>
      <w:rFonts w:ascii="Segoe UI" w:eastAsiaTheme="minorEastAsia" w:hAnsi="Segoe UI" w:cs="Segoe UI"/>
      <w:sz w:val="18"/>
      <w:szCs w:val="18"/>
      <w:lang w:val="ro-RO" w:eastAsia="ro-RO"/>
    </w:rPr>
  </w:style>
  <w:style w:type="paragraph" w:customStyle="1" w:styleId="Frspaiere2">
    <w:name w:val="Fără spațiere2"/>
    <w:qFormat/>
    <w:rsid w:val="00A65BBA"/>
    <w:pPr>
      <w:spacing w:after="0" w:line="240" w:lineRule="auto"/>
    </w:pPr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semiHidden/>
    <w:unhideWhenUsed/>
    <w:qFormat/>
    <w:rsid w:val="00BF21C3"/>
    <w:pPr>
      <w:widowControl w:val="0"/>
      <w:spacing w:after="220"/>
    </w:pPr>
    <w:rPr>
      <w:rFonts w:ascii="Times New Roman" w:eastAsia="Times New Roman" w:hAnsi="Times New Roman" w:cs="Times New Roman"/>
      <w:color w:val="8D9290"/>
      <w:sz w:val="26"/>
      <w:szCs w:val="26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semiHidden/>
    <w:rsid w:val="00BF21C3"/>
    <w:rPr>
      <w:rFonts w:ascii="Times New Roman" w:eastAsia="Times New Roman" w:hAnsi="Times New Roman" w:cs="Times New Roman"/>
      <w:color w:val="8D9290"/>
      <w:sz w:val="26"/>
      <w:szCs w:val="26"/>
      <w:lang w:bidi="en-US"/>
    </w:rPr>
  </w:style>
  <w:style w:type="character" w:customStyle="1" w:styleId="NoSpacingChar">
    <w:name w:val="No Spacing Char"/>
    <w:link w:val="NoSpacing"/>
    <w:uiPriority w:val="1"/>
    <w:locked/>
    <w:rsid w:val="00220336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220336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5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43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57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6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amitreni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primariamitreni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imariamitreni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3</cp:revision>
  <cp:lastPrinted>2026-03-27T08:59:00Z</cp:lastPrinted>
  <dcterms:created xsi:type="dcterms:W3CDTF">2026-09-28T07:41:00Z</dcterms:created>
  <dcterms:modified xsi:type="dcterms:W3CDTF">2026-09-28T07:43:00Z</dcterms:modified>
</cp:coreProperties>
</file>