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BD" w:rsidRPr="00F02213" w:rsidRDefault="00C471BD" w:rsidP="00C471BD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F3FE61C" wp14:editId="216B888E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213">
        <w:rPr>
          <w:rFonts w:ascii="Times New Roman" w:hAnsi="Times New Roman" w:cs="Times New Roman"/>
          <w:sz w:val="24"/>
          <w:szCs w:val="24"/>
        </w:rPr>
        <w:t>ROMÂNIA</w:t>
      </w:r>
    </w:p>
    <w:p w:rsidR="00C471BD" w:rsidRPr="00F02213" w:rsidRDefault="00C471BD" w:rsidP="00C471BD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JUDEŢUL CĂLĂRAŞI</w:t>
      </w:r>
    </w:p>
    <w:p w:rsidR="00C471BD" w:rsidRPr="00F02213" w:rsidRDefault="00C471BD" w:rsidP="00C471B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C471BD" w:rsidRPr="00F02213" w:rsidTr="000E1288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BD" w:rsidRPr="00F02213" w:rsidRDefault="00C471BD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C471BD" w:rsidRPr="00F02213" w:rsidRDefault="00C471BD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BD" w:rsidRPr="00F02213" w:rsidRDefault="00C471BD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F02213">
                <w:rPr>
                  <w:color w:val="0000FF"/>
                  <w:szCs w:val="24"/>
                  <w:u w:val="single"/>
                </w:rPr>
                <w:t>comunamitreni@gmail.com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71BD" w:rsidRPr="00F02213" w:rsidRDefault="00C471BD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02213">
                <w:rPr>
                  <w:color w:val="0000FF"/>
                  <w:szCs w:val="24"/>
                  <w:u w:val="single"/>
                </w:rPr>
                <w:t>primariamitreni@yahoo.com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C471BD" w:rsidRPr="00F02213" w:rsidRDefault="00C471BD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02213">
                <w:rPr>
                  <w:color w:val="0000FF"/>
                  <w:szCs w:val="24"/>
                  <w:u w:val="single"/>
                </w:rPr>
                <w:t>primariamitreni@gmail.com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471BD" w:rsidRPr="00F02213" w:rsidRDefault="00C471BD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F02213">
              <w:fldChar w:fldCharType="begin"/>
            </w:r>
            <w:r w:rsidRPr="00F02213">
              <w:instrText xml:space="preserve"> HYPERLINK "http://www.primariamitreni.ro" </w:instrText>
            </w:r>
            <w:r w:rsidRPr="00F02213">
              <w:fldChar w:fldCharType="separate"/>
            </w:r>
            <w:r w:rsidRPr="00F02213">
              <w:rPr>
                <w:color w:val="0000FF"/>
                <w:szCs w:val="24"/>
                <w:u w:val="single"/>
              </w:rPr>
              <w:t>www.primariamitreni.ro</w:t>
            </w:r>
            <w:r w:rsidRPr="00F02213">
              <w:fldChar w:fldCharType="end"/>
            </w: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C471BD" w:rsidRPr="00E875FE" w:rsidRDefault="00C471BD" w:rsidP="00C471BD">
      <w:pPr>
        <w:rPr>
          <w:rFonts w:ascii="Times New Roman" w:hAnsi="Times New Roman" w:cs="Times New Roman"/>
          <w:b/>
          <w:sz w:val="24"/>
          <w:szCs w:val="24"/>
        </w:rPr>
      </w:pPr>
      <w:r w:rsidRPr="00F02213">
        <w:rPr>
          <w:rFonts w:ascii="Times New Roman" w:hAnsi="Times New Roman" w:cs="Times New Roman"/>
          <w:b/>
          <w:sz w:val="24"/>
          <w:szCs w:val="24"/>
        </w:rPr>
        <w:t xml:space="preserve"> Nr.</w:t>
      </w:r>
      <w:r w:rsidR="007F27FC">
        <w:rPr>
          <w:rFonts w:ascii="Times New Roman" w:hAnsi="Times New Roman" w:cs="Times New Roman"/>
          <w:b/>
          <w:sz w:val="24"/>
          <w:szCs w:val="24"/>
        </w:rPr>
        <w:t>5136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7F27FC">
        <w:rPr>
          <w:rFonts w:ascii="Times New Roman" w:hAnsi="Times New Roman" w:cs="Times New Roman"/>
          <w:b/>
          <w:sz w:val="24"/>
          <w:szCs w:val="24"/>
        </w:rPr>
        <w:t>15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C471BD" w:rsidRPr="00E760DA" w:rsidRDefault="00C471BD" w:rsidP="00C471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:rsidR="00EA5F83" w:rsidRPr="00940EDA" w:rsidRDefault="00EA5F83" w:rsidP="00EA5F83">
      <w:pPr>
        <w:widowControl w:val="0"/>
        <w:spacing w:after="540" w:line="256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</w:p>
    <w:p w:rsidR="00C471BD" w:rsidRPr="00670070" w:rsidRDefault="00C471BD" w:rsidP="00C471BD">
      <w:pPr>
        <w:pStyle w:val="BodyText"/>
        <w:spacing w:after="0" w:line="252" w:lineRule="auto"/>
        <w:rPr>
          <w:b/>
          <w:color w:val="000000"/>
          <w:sz w:val="24"/>
          <w:szCs w:val="24"/>
          <w:lang w:val="ro-RO"/>
        </w:rPr>
      </w:pPr>
      <w:r>
        <w:rPr>
          <w:b/>
          <w:color w:val="000000"/>
          <w:sz w:val="24"/>
          <w:szCs w:val="24"/>
          <w:lang w:val="ro-RO"/>
        </w:rPr>
        <w:t>Având în vedere</w:t>
      </w:r>
      <w:r>
        <w:rPr>
          <w:b/>
          <w:color w:val="000000"/>
          <w:sz w:val="24"/>
          <w:szCs w:val="24"/>
        </w:rPr>
        <w:t>:</w:t>
      </w:r>
    </w:p>
    <w:p w:rsidR="00EA5F83" w:rsidRPr="00940EDA" w:rsidRDefault="00EA5F83" w:rsidP="00EA5F8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referatul de aprobare întocmit de domnul primar Ciprian-Constantin Panait, nr.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5164/15.09</w:t>
      </w: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.2026;</w:t>
      </w:r>
    </w:p>
    <w:p w:rsidR="00EA5F83" w:rsidRPr="00940EDA" w:rsidRDefault="00EA5F83" w:rsidP="00EA5F83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în agricultură, activităţi economico-financiare, amenajarea teritoriului şi urbanism, protecţia mediului şi turism  de pe lînga Consiliul Local Mitreni;</w:t>
      </w:r>
    </w:p>
    <w:p w:rsidR="00EA5F83" w:rsidRPr="00940EDA" w:rsidRDefault="00EA5F83" w:rsidP="00EA5F83">
      <w:pPr>
        <w:widowControl w:val="0"/>
        <w:spacing w:after="0" w:line="240" w:lineRule="auto"/>
        <w:ind w:left="64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</w:p>
    <w:p w:rsidR="00EA5F83" w:rsidRDefault="00EA5F83" w:rsidP="00EA5F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EA5F83" w:rsidRPr="00946B2B" w:rsidRDefault="00EA5F83" w:rsidP="00EA5F83">
      <w:pPr>
        <w:pStyle w:val="ListParagraph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6B2B">
        <w:rPr>
          <w:rFonts w:ascii="Times New Roman" w:hAnsi="Times New Roman"/>
          <w:sz w:val="24"/>
          <w:szCs w:val="24"/>
        </w:rPr>
        <w:t>adresa</w:t>
      </w:r>
      <w:proofErr w:type="spellEnd"/>
      <w:r w:rsidRPr="00946B2B">
        <w:rPr>
          <w:rFonts w:ascii="Times New Roman" w:hAnsi="Times New Roman"/>
          <w:sz w:val="24"/>
          <w:szCs w:val="24"/>
        </w:rPr>
        <w:t xml:space="preserve"> ADI ECOMANAGEMENT SALUBRIS NR. 463/25.07.2026, </w:t>
      </w:r>
      <w:proofErr w:type="spellStart"/>
      <w:r w:rsidRPr="00946B2B">
        <w:rPr>
          <w:rFonts w:ascii="Times New Roman" w:hAnsi="Times New Roman"/>
          <w:sz w:val="24"/>
          <w:szCs w:val="24"/>
        </w:rPr>
        <w:t>înregistrată</w:t>
      </w:r>
      <w:proofErr w:type="spellEnd"/>
      <w:r w:rsidRPr="00946B2B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946B2B">
        <w:rPr>
          <w:rFonts w:ascii="Times New Roman" w:hAnsi="Times New Roman"/>
          <w:sz w:val="24"/>
          <w:szCs w:val="24"/>
        </w:rPr>
        <w:t>instituția</w:t>
      </w:r>
      <w:proofErr w:type="spellEnd"/>
      <w:r w:rsidRPr="00946B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6B2B">
        <w:rPr>
          <w:rFonts w:ascii="Times New Roman" w:hAnsi="Times New Roman"/>
          <w:sz w:val="24"/>
          <w:szCs w:val="24"/>
        </w:rPr>
        <w:t>noastră</w:t>
      </w:r>
      <w:proofErr w:type="spellEnd"/>
      <w:r w:rsidRPr="00946B2B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46B2B">
        <w:rPr>
          <w:rFonts w:ascii="Times New Roman" w:hAnsi="Times New Roman"/>
          <w:sz w:val="24"/>
          <w:szCs w:val="24"/>
        </w:rPr>
        <w:t>nr</w:t>
      </w:r>
      <w:proofErr w:type="spellEnd"/>
      <w:r w:rsidRPr="00946B2B">
        <w:rPr>
          <w:rFonts w:ascii="Times New Roman" w:hAnsi="Times New Roman"/>
          <w:sz w:val="24"/>
          <w:szCs w:val="24"/>
        </w:rPr>
        <w:t>. 18.09.2026</w:t>
      </w:r>
      <w:r>
        <w:rPr>
          <w:rFonts w:ascii="Times New Roman" w:hAnsi="Times New Roman"/>
          <w:sz w:val="24"/>
          <w:szCs w:val="24"/>
        </w:rPr>
        <w:t>;</w:t>
      </w:r>
    </w:p>
    <w:p w:rsidR="00EA5F83" w:rsidRPr="00940EDA" w:rsidRDefault="00EA5F83" w:rsidP="00EA5F83">
      <w:pPr>
        <w:widowControl w:val="0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51/ 2006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comunitare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utilitati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publice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EA5F83" w:rsidRPr="00940EDA" w:rsidRDefault="00EA5F83" w:rsidP="00EA5F83">
      <w:pPr>
        <w:widowControl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Statutul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Asociatiei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Ecomanagement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Salubris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EA5F83" w:rsidRPr="00940EDA" w:rsidRDefault="00EA5F83" w:rsidP="00EA5F83">
      <w:pPr>
        <w:widowControl w:val="0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133/2022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92/2021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regimul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precum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. 101/2006;</w:t>
      </w:r>
    </w:p>
    <w:p w:rsidR="00EA5F83" w:rsidRPr="00940EDA" w:rsidRDefault="00EA5F83" w:rsidP="00EA5F83">
      <w:pPr>
        <w:widowControl w:val="0"/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nr.640/2022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aprobarea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normelor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metodologice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ajustare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tarifelor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specifice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actualizat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$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i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prin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324/2025;</w:t>
      </w:r>
    </w:p>
    <w:p w:rsidR="00EA5F83" w:rsidRPr="00940EDA" w:rsidRDefault="00EA5F83" w:rsidP="00EA5F83">
      <w:pPr>
        <w:widowControl w:val="0"/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Hotararea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146/2026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salariului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baza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minim </w:t>
      </w:r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brut </w:t>
      </w:r>
      <w:proofErr w:type="spellStart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garantat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in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plata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EA5F83" w:rsidRPr="00940EDA" w:rsidRDefault="00EA5F83" w:rsidP="00EA5F83">
      <w:pPr>
        <w:widowControl w:val="0"/>
        <w:numPr>
          <w:ilvl w:val="0"/>
          <w:numId w:val="36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Contractul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delegare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gestiunii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activitatilor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colectare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transport al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ZONA: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-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Oltenita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140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/16.02.2026;</w:t>
      </w:r>
    </w:p>
    <w:p w:rsidR="00EA5F83" w:rsidRPr="00E61176" w:rsidRDefault="00C471BD" w:rsidP="00E61176">
      <w:pPr>
        <w:keepNext/>
        <w:keepLines/>
        <w:widowControl w:val="0"/>
        <w:spacing w:after="0" w:line="305" w:lineRule="auto"/>
        <w:ind w:firstLine="580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Considerăm drept necesară</w:t>
      </w:r>
      <w:r w:rsidRPr="00B763F0">
        <w:rPr>
          <w:rFonts w:ascii="Times New Roman" w:hAnsi="Times New Roman" w:cs="Times New Roman"/>
          <w:color w:val="000000"/>
          <w:sz w:val="24"/>
          <w:szCs w:val="24"/>
        </w:rPr>
        <w:t xml:space="preserve"> adoptarea </w:t>
      </w:r>
      <w:r>
        <w:rPr>
          <w:rFonts w:ascii="Times New Roman" w:hAnsi="Times New Roman" w:cs="Times New Roman"/>
          <w:color w:val="000000"/>
          <w:sz w:val="24"/>
          <w:szCs w:val="24"/>
        </w:rPr>
        <w:t>unei hotărâri</w:t>
      </w:r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A5F83"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="00EA5F83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numărul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real de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utilizatori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casnice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serviciului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salubrizare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–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colectarea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transportul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și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gestionarea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deșeurilor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la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nivelul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comunei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Mitreni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județul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Călărași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ca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fiind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un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3680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cetățeni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localității</w:t>
      </w:r>
      <w:proofErr w:type="spellEnd"/>
      <w:r w:rsidR="00E61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.</w:t>
      </w:r>
    </w:p>
    <w:p w:rsidR="00EA5F83" w:rsidRDefault="00EA5F83" w:rsidP="00EA5F83">
      <w:pPr>
        <w:widowControl w:val="0"/>
        <w:spacing w:after="0" w:line="256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superior, Florina-Daniela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Neagu</w:t>
      </w:r>
      <w:proofErr w:type="spellEnd"/>
    </w:p>
    <w:p w:rsidR="00EA5F83" w:rsidRDefault="00EA5F83" w:rsidP="00EA5F83">
      <w:pPr>
        <w:widowControl w:val="0"/>
        <w:spacing w:after="0" w:line="256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Inspector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asistent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Nicoleta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Tian</w:t>
      </w:r>
    </w:p>
    <w:p w:rsidR="00EA5F83" w:rsidRPr="00940EDA" w:rsidRDefault="00EA5F83" w:rsidP="00EA5F83">
      <w:pPr>
        <w:widowControl w:val="0"/>
        <w:spacing w:after="540" w:line="256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</w:p>
    <w:p w:rsidR="001F116C" w:rsidRPr="00C471BD" w:rsidRDefault="001F116C" w:rsidP="00EA5F83">
      <w:pPr>
        <w:spacing w:after="0"/>
        <w:jc w:val="both"/>
      </w:pPr>
    </w:p>
    <w:sectPr w:rsidR="001F116C" w:rsidRPr="00C471BD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B9D" w:rsidRDefault="009F3B9D">
      <w:pPr>
        <w:spacing w:after="0" w:line="240" w:lineRule="auto"/>
      </w:pPr>
      <w:r>
        <w:separator/>
      </w:r>
    </w:p>
  </w:endnote>
  <w:endnote w:type="continuationSeparator" w:id="0">
    <w:p w:rsidR="009F3B9D" w:rsidRDefault="009F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B9D" w:rsidRDefault="009F3B9D">
      <w:pPr>
        <w:spacing w:after="0" w:line="240" w:lineRule="auto"/>
      </w:pPr>
      <w:r>
        <w:separator/>
      </w:r>
    </w:p>
  </w:footnote>
  <w:footnote w:type="continuationSeparator" w:id="0">
    <w:p w:rsidR="009F3B9D" w:rsidRDefault="009F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9F3B9D">
    <w:pPr>
      <w:pStyle w:val="Header"/>
    </w:pPr>
  </w:p>
  <w:p w:rsidR="003B4751" w:rsidRDefault="009F3B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2E7C6C"/>
    <w:multiLevelType w:val="hybridMultilevel"/>
    <w:tmpl w:val="5BF09F40"/>
    <w:lvl w:ilvl="0" w:tplc="80F264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2"/>
  </w:num>
  <w:num w:numId="6">
    <w:abstractNumId w:val="16"/>
  </w:num>
  <w:num w:numId="7">
    <w:abstractNumId w:val="22"/>
  </w:num>
  <w:num w:numId="8">
    <w:abstractNumId w:val="10"/>
  </w:num>
  <w:num w:numId="9">
    <w:abstractNumId w:val="1"/>
  </w:num>
  <w:num w:numId="10">
    <w:abstractNumId w:val="0"/>
  </w:num>
  <w:num w:numId="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8"/>
  </w:num>
  <w:num w:numId="17">
    <w:abstractNumId w:val="25"/>
  </w:num>
  <w:num w:numId="18">
    <w:abstractNumId w:val="20"/>
  </w:num>
  <w:num w:numId="19">
    <w:abstractNumId w:val="19"/>
  </w:num>
  <w:num w:numId="20">
    <w:abstractNumId w:val="14"/>
  </w:num>
  <w:num w:numId="21">
    <w:abstractNumId w:val="33"/>
  </w:num>
  <w:num w:numId="22">
    <w:abstractNumId w:val="31"/>
  </w:num>
  <w:num w:numId="23">
    <w:abstractNumId w:val="30"/>
  </w:num>
  <w:num w:numId="24">
    <w:abstractNumId w:val="28"/>
  </w:num>
  <w:num w:numId="25">
    <w:abstractNumId w:val="7"/>
  </w:num>
  <w:num w:numId="26">
    <w:abstractNumId w:val="9"/>
  </w:num>
  <w:num w:numId="27">
    <w:abstractNumId w:val="2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1"/>
  </w:num>
  <w:num w:numId="31">
    <w:abstractNumId w:val="23"/>
  </w:num>
  <w:num w:numId="32">
    <w:abstractNumId w:val="15"/>
  </w:num>
  <w:num w:numId="3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26"/>
  </w:num>
  <w:num w:numId="36">
    <w:abstractNumId w:val="1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7F27FC"/>
    <w:rsid w:val="00852D6D"/>
    <w:rsid w:val="008E4E8C"/>
    <w:rsid w:val="00937879"/>
    <w:rsid w:val="009C3236"/>
    <w:rsid w:val="009C3BF4"/>
    <w:rsid w:val="009F0E57"/>
    <w:rsid w:val="009F3B9D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471BD"/>
    <w:rsid w:val="00CE667B"/>
    <w:rsid w:val="00CF0823"/>
    <w:rsid w:val="00D82FFE"/>
    <w:rsid w:val="00D86794"/>
    <w:rsid w:val="00DE1A4F"/>
    <w:rsid w:val="00E4408E"/>
    <w:rsid w:val="00E470E5"/>
    <w:rsid w:val="00E61176"/>
    <w:rsid w:val="00E70BD8"/>
    <w:rsid w:val="00EA5F83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D299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2026-03-27T08:59:00Z</cp:lastPrinted>
  <dcterms:created xsi:type="dcterms:W3CDTF">2026-09-28T11:38:00Z</dcterms:created>
  <dcterms:modified xsi:type="dcterms:W3CDTF">2026-09-28T11:42:00Z</dcterms:modified>
</cp:coreProperties>
</file>