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E6E" w:rsidRPr="00DD1E6E" w:rsidRDefault="00DD1E6E" w:rsidP="00DD1E6E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DD1E6E">
        <w:rPr>
          <w:rFonts w:ascii="Times New Roman" w:eastAsiaTheme="majorEastAsia" w:hAnsi="Times New Roman" w:cs="Times New Roman"/>
          <w:b/>
          <w:bCs/>
          <w:noProof/>
          <w:color w:val="2E74B5" w:themeColor="accent1" w:themeShade="BF"/>
          <w:sz w:val="24"/>
          <w:szCs w:val="24"/>
          <w:lang w:val="en-US" w:eastAsia="en-US"/>
        </w:rPr>
        <w:drawing>
          <wp:inline distT="0" distB="0" distL="0" distR="0" wp14:anchorId="4B868F98" wp14:editId="043F970F">
            <wp:extent cx="514350" cy="666750"/>
            <wp:effectExtent l="19050" t="19050" r="0" b="0"/>
            <wp:docPr id="2" name="Picture 2" descr="images[28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[28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D1E6E" w:rsidRPr="00DD1E6E" w:rsidRDefault="00DD1E6E" w:rsidP="00DD1E6E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2E74B5" w:themeColor="accent1" w:themeShade="BF"/>
          <w:sz w:val="24"/>
          <w:szCs w:val="24"/>
        </w:rPr>
      </w:pPr>
    </w:p>
    <w:p w:rsidR="00DD1E6E" w:rsidRPr="00DD1E6E" w:rsidRDefault="00DD1E6E" w:rsidP="00DD1E6E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Cs/>
          <w:color w:val="2E74B5" w:themeColor="accent1" w:themeShade="BF"/>
          <w:sz w:val="24"/>
          <w:szCs w:val="24"/>
        </w:rPr>
      </w:pPr>
      <w:r w:rsidRPr="00DD1E6E">
        <w:rPr>
          <w:rFonts w:ascii="Times New Roman" w:eastAsiaTheme="majorEastAsia" w:hAnsi="Times New Roman" w:cs="Times New Roman"/>
          <w:bCs/>
          <w:color w:val="2E74B5" w:themeColor="accent1" w:themeShade="BF"/>
          <w:sz w:val="24"/>
          <w:szCs w:val="24"/>
        </w:rPr>
        <w:t>ROMÂNIA</w:t>
      </w:r>
    </w:p>
    <w:p w:rsidR="00DD1E6E" w:rsidRPr="00DD1E6E" w:rsidRDefault="00DD1E6E" w:rsidP="00DD1E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E6E">
        <w:rPr>
          <w:rFonts w:ascii="Times New Roman" w:hAnsi="Times New Roman" w:cs="Times New Roman"/>
          <w:b/>
          <w:sz w:val="24"/>
          <w:szCs w:val="24"/>
        </w:rPr>
        <w:t>JUDEŢUL CALARASI</w:t>
      </w:r>
    </w:p>
    <w:p w:rsidR="00DD1E6E" w:rsidRPr="00DD1E6E" w:rsidRDefault="00DD1E6E" w:rsidP="00DD1E6E">
      <w:pPr>
        <w:keepNext/>
        <w:keepLines/>
        <w:spacing w:after="0"/>
        <w:jc w:val="center"/>
        <w:outlineLvl w:val="2"/>
        <w:rPr>
          <w:rFonts w:ascii="Times New Roman" w:eastAsiaTheme="majorEastAsia" w:hAnsi="Times New Roman" w:cs="Times New Roman"/>
          <w:b/>
          <w:bCs/>
          <w:color w:val="5B9BD5" w:themeColor="accent1"/>
          <w:sz w:val="24"/>
          <w:szCs w:val="24"/>
        </w:rPr>
      </w:pPr>
      <w:r w:rsidRPr="00DD1E6E">
        <w:rPr>
          <w:rFonts w:ascii="Times New Roman" w:eastAsiaTheme="majorEastAsia" w:hAnsi="Times New Roman" w:cs="Times New Roman"/>
          <w:b/>
          <w:bCs/>
          <w:color w:val="5B9BD5" w:themeColor="accent1"/>
          <w:sz w:val="24"/>
          <w:szCs w:val="24"/>
        </w:rPr>
        <w:t>CONSILIUL LOCAL MITRENI</w:t>
      </w:r>
    </w:p>
    <w:p w:rsidR="00DD1E6E" w:rsidRPr="00DD1E6E" w:rsidRDefault="00DD1E6E" w:rsidP="00DD1E6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D1E6E" w:rsidRPr="00DD1E6E" w:rsidRDefault="00DD1E6E" w:rsidP="00DD1E6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D1E6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PROIECT DE HOTĂRÂRE</w:t>
      </w:r>
    </w:p>
    <w:p w:rsidR="00DD1E6E" w:rsidRPr="00DD1E6E" w:rsidRDefault="00DD1E6E" w:rsidP="00DD1E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priv</w:t>
      </w:r>
      <w:r w:rsidR="001F29D2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ind</w:t>
      </w:r>
      <w:proofErr w:type="spellEnd"/>
      <w:r w:rsidR="001F29D2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1F29D2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validarea</w:t>
      </w:r>
      <w:proofErr w:type="spellEnd"/>
      <w:r w:rsidR="001F29D2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1F29D2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dispoziției</w:t>
      </w:r>
      <w:proofErr w:type="spellEnd"/>
      <w:r w:rsidR="001F29D2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nr.195/06.08</w:t>
      </w:r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.2026,</w:t>
      </w:r>
    </w:p>
    <w:p w:rsidR="00DD1E6E" w:rsidRPr="00DD1E6E" w:rsidRDefault="00DD1E6E" w:rsidP="00DD1E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cu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privire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la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virarea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de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credite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bugetare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de la un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obiectiv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de </w:t>
      </w:r>
    </w:p>
    <w:p w:rsidR="00DD1E6E" w:rsidRPr="00DD1E6E" w:rsidRDefault="00DD1E6E" w:rsidP="00DD1E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investitie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la </w:t>
      </w:r>
      <w:proofErr w:type="spellStart"/>
      <w:proofErr w:type="gram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altul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, 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în</w:t>
      </w:r>
      <w:proofErr w:type="spellEnd"/>
      <w:proofErr w:type="gram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bugetul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local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pe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anul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2026</w:t>
      </w:r>
    </w:p>
    <w:p w:rsidR="00DD1E6E" w:rsidRPr="00DD1E6E" w:rsidRDefault="00DD1E6E" w:rsidP="00DD1E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1E6E" w:rsidRPr="00DD1E6E" w:rsidRDefault="00DD1E6E" w:rsidP="00DD1E6E">
      <w:pPr>
        <w:spacing w:after="12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1E6E">
        <w:rPr>
          <w:rFonts w:ascii="Times New Roman" w:hAnsi="Times New Roman" w:cs="Times New Roman"/>
          <w:b/>
          <w:sz w:val="24"/>
          <w:szCs w:val="24"/>
        </w:rPr>
        <w:t>CONSILIUL LOCAL AL COMUNEI MITRENI, JUDEŢUL CALARASI</w:t>
      </w:r>
      <w:r w:rsidRPr="00DD1E6E">
        <w:rPr>
          <w:rFonts w:ascii="Times New Roman" w:hAnsi="Times New Roman" w:cs="Times New Roman"/>
          <w:sz w:val="24"/>
          <w:szCs w:val="24"/>
        </w:rPr>
        <w:t xml:space="preserve">, întrunit in şedinţa de ordinara  astăzi, </w:t>
      </w:r>
      <w:r w:rsidR="001F29D2">
        <w:rPr>
          <w:rFonts w:ascii="Times New Roman" w:hAnsi="Times New Roman" w:cs="Times New Roman"/>
          <w:b/>
          <w:sz w:val="24"/>
          <w:szCs w:val="24"/>
        </w:rPr>
        <w:t>27.08</w:t>
      </w:r>
      <w:r w:rsidRPr="00DD1E6E">
        <w:rPr>
          <w:rFonts w:ascii="Times New Roman" w:hAnsi="Times New Roman" w:cs="Times New Roman"/>
          <w:b/>
          <w:sz w:val="24"/>
          <w:szCs w:val="24"/>
        </w:rPr>
        <w:t>.2026</w:t>
      </w:r>
    </w:p>
    <w:p w:rsidR="00DD1E6E" w:rsidRPr="00DD1E6E" w:rsidRDefault="00DD1E6E" w:rsidP="00DD1E6E">
      <w:pPr>
        <w:spacing w:after="12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1E6E">
        <w:rPr>
          <w:rFonts w:ascii="Times New Roman" w:hAnsi="Times New Roman" w:cs="Times New Roman"/>
          <w:b/>
          <w:sz w:val="24"/>
          <w:szCs w:val="24"/>
        </w:rPr>
        <w:t>Având  in vedere:</w:t>
      </w:r>
    </w:p>
    <w:p w:rsidR="00DD1E6E" w:rsidRPr="00DD1E6E" w:rsidRDefault="00DD1E6E" w:rsidP="00DD1E6E">
      <w:pPr>
        <w:jc w:val="both"/>
        <w:rPr>
          <w:rFonts w:ascii="Times New Roman" w:hAnsi="Times New Roman" w:cs="Times New Roman"/>
          <w:sz w:val="24"/>
          <w:szCs w:val="24"/>
        </w:rPr>
      </w:pPr>
      <w:r w:rsidRPr="00DD1E6E">
        <w:rPr>
          <w:rFonts w:ascii="Times New Roman" w:hAnsi="Times New Roman" w:cs="Times New Roman"/>
          <w:sz w:val="24"/>
          <w:szCs w:val="24"/>
        </w:rPr>
        <w:t>- referatul de aprobare al domnului primar Ci</w:t>
      </w:r>
      <w:r w:rsidR="001F29D2">
        <w:rPr>
          <w:rFonts w:ascii="Times New Roman" w:hAnsi="Times New Roman" w:cs="Times New Roman"/>
          <w:sz w:val="24"/>
          <w:szCs w:val="24"/>
        </w:rPr>
        <w:t>prian-Constantin Panait nr. 4696/26.08</w:t>
      </w:r>
      <w:r w:rsidRPr="00DD1E6E">
        <w:rPr>
          <w:rFonts w:ascii="Times New Roman" w:hAnsi="Times New Roman" w:cs="Times New Roman"/>
          <w:sz w:val="24"/>
          <w:szCs w:val="24"/>
        </w:rPr>
        <w:t>.2026;</w:t>
      </w:r>
    </w:p>
    <w:p w:rsidR="00DD1E6E" w:rsidRPr="00DD1E6E" w:rsidRDefault="00DD1E6E" w:rsidP="00DD1E6E">
      <w:pPr>
        <w:jc w:val="both"/>
        <w:rPr>
          <w:rFonts w:ascii="Times New Roman" w:hAnsi="Times New Roman" w:cs="Times New Roman"/>
          <w:sz w:val="24"/>
          <w:szCs w:val="24"/>
        </w:rPr>
      </w:pPr>
      <w:r w:rsidRPr="00DD1E6E">
        <w:rPr>
          <w:rFonts w:ascii="Times New Roman" w:hAnsi="Times New Roman" w:cs="Times New Roman"/>
          <w:sz w:val="24"/>
          <w:szCs w:val="24"/>
        </w:rPr>
        <w:t xml:space="preserve">- raportul de specialitate nr. </w:t>
      </w:r>
      <w:r w:rsidR="001F29D2">
        <w:rPr>
          <w:rFonts w:ascii="Times New Roman" w:hAnsi="Times New Roman" w:cs="Times New Roman"/>
          <w:sz w:val="24"/>
          <w:szCs w:val="24"/>
        </w:rPr>
        <w:t>4631/24.08</w:t>
      </w:r>
      <w:r w:rsidRPr="00DD1E6E">
        <w:rPr>
          <w:rFonts w:ascii="Times New Roman" w:hAnsi="Times New Roman" w:cs="Times New Roman"/>
          <w:sz w:val="24"/>
          <w:szCs w:val="24"/>
        </w:rPr>
        <w:t>.2026 intocmit de către doamna Buciu Ionelia, inspector superior la compartimentul Contabilitate și resurse umane din cadrul aparatului de specialitate al Primarului comunei Mitreni, județul Călărași;</w:t>
      </w:r>
    </w:p>
    <w:p w:rsidR="00DD1E6E" w:rsidRPr="00DD1E6E" w:rsidRDefault="00DD1E6E" w:rsidP="00DD1E6E">
      <w:pPr>
        <w:jc w:val="both"/>
        <w:rPr>
          <w:rFonts w:ascii="Times New Roman" w:hAnsi="Times New Roman" w:cs="Times New Roman"/>
          <w:sz w:val="24"/>
          <w:szCs w:val="24"/>
        </w:rPr>
      </w:pPr>
      <w:r w:rsidRPr="00DD1E6E">
        <w:rPr>
          <w:rFonts w:ascii="Times New Roman" w:hAnsi="Times New Roman" w:cs="Times New Roman"/>
          <w:sz w:val="24"/>
          <w:szCs w:val="24"/>
        </w:rPr>
        <w:t xml:space="preserve">- avizul comisiei de specialitate pentru probleme în agricultură, activităţi economico-financiare, amenajarea teritoriului şi urbanism, protecţia mediului şi turism de pe lînga Consiliul Local Mitreni </w:t>
      </w:r>
    </w:p>
    <w:p w:rsidR="00DD1E6E" w:rsidRPr="00DD1E6E" w:rsidRDefault="00DD1E6E" w:rsidP="00DD1E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-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dispoziția</w:t>
      </w:r>
      <w:proofErr w:type="spellEnd"/>
      <w:r w:rsidR="001F29D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nr.195/06.08</w:t>
      </w:r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.2026, cu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privire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virarea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credite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bugetare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de</w:t>
      </w:r>
      <w:proofErr w:type="gram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un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obiectiv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</w:p>
    <w:p w:rsidR="00DD1E6E" w:rsidRPr="00DD1E6E" w:rsidRDefault="00DD1E6E" w:rsidP="00DD1E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investitie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proofErr w:type="gram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altul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</w:t>
      </w:r>
      <w:proofErr w:type="spellEnd"/>
      <w:proofErr w:type="gram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bugetul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anul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2026</w:t>
      </w:r>
    </w:p>
    <w:p w:rsidR="00DD1E6E" w:rsidRPr="00DD1E6E" w:rsidRDefault="00DD1E6E" w:rsidP="00DD1E6E">
      <w:pPr>
        <w:jc w:val="both"/>
        <w:rPr>
          <w:rFonts w:ascii="Times New Roman" w:hAnsi="Times New Roman" w:cs="Times New Roman"/>
          <w:sz w:val="24"/>
          <w:szCs w:val="24"/>
        </w:rPr>
      </w:pPr>
      <w:r w:rsidRPr="00DD1E6E">
        <w:rPr>
          <w:rFonts w:ascii="Times New Roman" w:hAnsi="Times New Roman"/>
          <w:sz w:val="24"/>
          <w:szCs w:val="24"/>
        </w:rPr>
        <w:t xml:space="preserve">- prevederile </w:t>
      </w:r>
      <w:r w:rsidRPr="00DD1E6E">
        <w:rPr>
          <w:rFonts w:ascii="Times New Roman" w:eastAsia="Times New Roman" w:hAnsi="Times New Roman" w:cs="Times New Roman"/>
          <w:sz w:val="24"/>
          <w:szCs w:val="24"/>
        </w:rPr>
        <w:t xml:space="preserve">Legii nr.273/2006 privind finanțele publice locale, art.49 alin (5), </w:t>
      </w:r>
      <w:r w:rsidRPr="00DD1E6E">
        <w:rPr>
          <w:rFonts w:ascii="Times New Roman" w:hAnsi="Times New Roman" w:cs="Times New Roman"/>
          <w:sz w:val="24"/>
          <w:szCs w:val="24"/>
        </w:rPr>
        <w:t>cu modificarile si completarile ulterioare;</w:t>
      </w:r>
    </w:p>
    <w:p w:rsidR="00DD1E6E" w:rsidRPr="00DD1E6E" w:rsidRDefault="00DD1E6E" w:rsidP="00DD1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- </w:t>
      </w:r>
      <w:proofErr w:type="spellStart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>prevederile</w:t>
      </w:r>
      <w:proofErr w:type="spellEnd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>legii</w:t>
      </w:r>
      <w:proofErr w:type="spellEnd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>nr</w:t>
      </w:r>
      <w:proofErr w:type="spellEnd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. 82/1991-legea </w:t>
      </w:r>
      <w:proofErr w:type="spellStart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>contabilitatii</w:t>
      </w:r>
      <w:proofErr w:type="spellEnd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>republicata</w:t>
      </w:r>
      <w:proofErr w:type="spellEnd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, cu </w:t>
      </w:r>
      <w:proofErr w:type="spellStart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>modificarile</w:t>
      </w:r>
      <w:proofErr w:type="spellEnd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>si</w:t>
      </w:r>
      <w:proofErr w:type="spellEnd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>completarile</w:t>
      </w:r>
      <w:proofErr w:type="spellEnd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>ulterioare</w:t>
      </w:r>
      <w:proofErr w:type="spellEnd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>;</w:t>
      </w:r>
    </w:p>
    <w:p w:rsidR="00DD1E6E" w:rsidRPr="00DD1E6E" w:rsidRDefault="00DD1E6E" w:rsidP="00DD1E6E">
      <w:pPr>
        <w:jc w:val="both"/>
        <w:rPr>
          <w:rFonts w:ascii="Times New Roman" w:hAnsi="Times New Roman" w:cs="Times New Roman"/>
          <w:sz w:val="24"/>
          <w:szCs w:val="24"/>
        </w:rPr>
      </w:pPr>
      <w:r w:rsidRPr="00DD1E6E">
        <w:rPr>
          <w:rFonts w:ascii="Times New Roman" w:hAnsi="Times New Roman" w:cs="Times New Roman"/>
          <w:sz w:val="24"/>
          <w:szCs w:val="24"/>
        </w:rPr>
        <w:t>-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20"/>
      </w:tblGrid>
      <w:tr w:rsidR="00DD1E6E" w:rsidRPr="00DD1E6E" w:rsidTr="006E0E96">
        <w:trPr>
          <w:trHeight w:val="702"/>
        </w:trPr>
        <w:tc>
          <w:tcPr>
            <w:tcW w:w="9288" w:type="dxa"/>
            <w:vAlign w:val="center"/>
            <w:hideMark/>
          </w:tcPr>
          <w:p w:rsidR="00DD1E6E" w:rsidRPr="00DD1E6E" w:rsidRDefault="00DD1E6E" w:rsidP="00DD1E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E6E">
              <w:rPr>
                <w:rFonts w:ascii="Times New Roman" w:hAnsi="Times New Roman" w:cs="Times New Roman"/>
                <w:sz w:val="24"/>
                <w:szCs w:val="24"/>
              </w:rPr>
              <w:t xml:space="preserve">-prevederile Hotărârii Consiliului Local Mitreni nr. 24/29.04.2026 privind aprobarea bugetului  local pe anul 2026; </w:t>
            </w:r>
          </w:p>
          <w:p w:rsidR="00DD1E6E" w:rsidRPr="00DD1E6E" w:rsidRDefault="00DD1E6E" w:rsidP="00DD1E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E6E" w:rsidRPr="00DD1E6E" w:rsidRDefault="00DD1E6E" w:rsidP="00DD1E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E6E">
              <w:rPr>
                <w:rFonts w:ascii="Times New Roman" w:hAnsi="Times New Roman" w:cs="Times New Roman"/>
                <w:b/>
                <w:sz w:val="24"/>
                <w:szCs w:val="24"/>
              </w:rPr>
              <w:t>In temeiul</w:t>
            </w:r>
            <w:r w:rsidRPr="00DD1E6E">
              <w:rPr>
                <w:rFonts w:ascii="Times New Roman" w:hAnsi="Times New Roman" w:cs="Times New Roman"/>
                <w:sz w:val="24"/>
                <w:szCs w:val="24"/>
              </w:rPr>
              <w:t>:  dispoziţiilor art. 139 alin. (1) OUG nr. 57/2019 privind codul administrativ,</w:t>
            </w:r>
          </w:p>
        </w:tc>
      </w:tr>
    </w:tbl>
    <w:p w:rsidR="00DD1E6E" w:rsidRPr="00DD1E6E" w:rsidRDefault="00DD1E6E" w:rsidP="00DD1E6E">
      <w:pPr>
        <w:jc w:val="both"/>
        <w:rPr>
          <w:rFonts w:ascii="Times New Roman" w:hAnsi="Times New Roman" w:cs="Times New Roman"/>
          <w:sz w:val="24"/>
          <w:szCs w:val="24"/>
        </w:rPr>
      </w:pPr>
      <w:r w:rsidRPr="00DD1E6E">
        <w:rPr>
          <w:rFonts w:ascii="Times New Roman" w:hAnsi="Times New Roman" w:cs="Times New Roman"/>
          <w:sz w:val="24"/>
          <w:szCs w:val="24"/>
        </w:rPr>
        <w:t>cu modificările și completările ulterioare,</w:t>
      </w:r>
    </w:p>
    <w:p w:rsidR="00DD1E6E" w:rsidRPr="00DD1E6E" w:rsidRDefault="00DD1E6E" w:rsidP="00DD1E6E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29D2" w:rsidRDefault="001F29D2" w:rsidP="00DD1E6E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1E6E" w:rsidRPr="00DD1E6E" w:rsidRDefault="00DD1E6E" w:rsidP="00DD1E6E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DD1E6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PROPUNE SPRE ADOPTARE:</w:t>
      </w:r>
    </w:p>
    <w:p w:rsidR="00DD1E6E" w:rsidRPr="00DD1E6E" w:rsidRDefault="00DD1E6E" w:rsidP="001F29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DD1E6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n-US"/>
        </w:rPr>
        <w:t>Art.1</w:t>
      </w:r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. Se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aprobă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validarea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dispoziției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r w:rsidR="001F29D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nr.195/06.08</w:t>
      </w:r>
      <w:r w:rsidR="001F29D2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.2026, cu </w:t>
      </w:r>
      <w:proofErr w:type="spellStart"/>
      <w:r w:rsidR="001F29D2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privire</w:t>
      </w:r>
      <w:proofErr w:type="spellEnd"/>
      <w:r w:rsidR="001F29D2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="001F29D2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virarea</w:t>
      </w:r>
      <w:proofErr w:type="spellEnd"/>
      <w:r w:rsidR="001F29D2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="001F29D2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credite</w:t>
      </w:r>
      <w:proofErr w:type="spellEnd"/>
      <w:r w:rsidR="001F29D2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="001F29D2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bugetare</w:t>
      </w:r>
      <w:proofErr w:type="spellEnd"/>
      <w:r w:rsidR="001F29D2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de</w:t>
      </w:r>
      <w:proofErr w:type="gramEnd"/>
      <w:r w:rsidR="001F29D2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un </w:t>
      </w:r>
      <w:proofErr w:type="spellStart"/>
      <w:r w:rsidR="001F29D2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obiectiv</w:t>
      </w:r>
      <w:proofErr w:type="spellEnd"/>
      <w:r w:rsidR="001F29D2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="001F29D2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investitie</w:t>
      </w:r>
      <w:proofErr w:type="spellEnd"/>
      <w:r w:rsidR="001F29D2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="001F29D2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altul</w:t>
      </w:r>
      <w:proofErr w:type="spellEnd"/>
      <w:r w:rsidR="001F29D2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 </w:t>
      </w:r>
      <w:proofErr w:type="spellStart"/>
      <w:r w:rsidR="001F29D2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</w:t>
      </w:r>
      <w:proofErr w:type="spellEnd"/>
      <w:r w:rsidR="001F29D2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1F29D2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bugetul</w:t>
      </w:r>
      <w:proofErr w:type="spellEnd"/>
      <w:r w:rsidR="001F29D2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 </w:t>
      </w:r>
      <w:proofErr w:type="spellStart"/>
      <w:r w:rsidR="001F29D2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</w:t>
      </w:r>
      <w:proofErr w:type="spellEnd"/>
      <w:r w:rsidR="001F29D2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1F29D2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anul</w:t>
      </w:r>
      <w:proofErr w:type="spellEnd"/>
      <w:r w:rsidR="001F29D2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2026</w:t>
      </w:r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. </w:t>
      </w:r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conform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anexei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 care face parte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integranta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din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prezenta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hotarare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;</w:t>
      </w:r>
    </w:p>
    <w:p w:rsidR="001F29D2" w:rsidRDefault="001F29D2" w:rsidP="00DD1E6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1E6E" w:rsidRPr="00DD1E6E" w:rsidRDefault="001F29D2" w:rsidP="00DD1E6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Art.2</w:t>
      </w:r>
      <w:r w:rsidR="00DD1E6E" w:rsidRPr="00DD1E6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DD1E6E" w:rsidRPr="00DD1E6E">
        <w:rPr>
          <w:rFonts w:ascii="Times New Roman" w:hAnsi="Times New Roman" w:cs="Times New Roman"/>
          <w:sz w:val="24"/>
          <w:szCs w:val="24"/>
        </w:rPr>
        <w:t xml:space="preserve"> Primarul  si compartimentul Contabilitate și resurse umane vor duce la îndeplinire prezenta hotărâre;</w:t>
      </w:r>
    </w:p>
    <w:p w:rsidR="00DD1E6E" w:rsidRPr="00DD1E6E" w:rsidRDefault="00DD1E6E" w:rsidP="00DD1E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D1E6E" w:rsidRPr="00DD1E6E" w:rsidRDefault="00DD1E6E" w:rsidP="00DD1E6E">
      <w:pPr>
        <w:jc w:val="both"/>
        <w:rPr>
          <w:rFonts w:ascii="Times New Roman" w:hAnsi="Times New Roman" w:cs="Times New Roman"/>
          <w:sz w:val="24"/>
          <w:szCs w:val="24"/>
        </w:rPr>
      </w:pPr>
      <w:r w:rsidRPr="00DD1E6E">
        <w:rPr>
          <w:rFonts w:ascii="Times New Roman" w:hAnsi="Times New Roman" w:cs="Times New Roman"/>
          <w:sz w:val="24"/>
          <w:szCs w:val="24"/>
        </w:rPr>
        <w:t>Secretarul  general al comunei  va lua masuri  afişare si de comunicare a prezentei  hotărâri celor  interesaţi in termenul prevăzut  de lege.</w:t>
      </w:r>
    </w:p>
    <w:p w:rsidR="001F29D2" w:rsidRDefault="001F29D2" w:rsidP="00DD1E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1E6E" w:rsidRPr="00DD1E6E" w:rsidRDefault="00DD1E6E" w:rsidP="00DD1E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E6E">
        <w:rPr>
          <w:rFonts w:ascii="Times New Roman" w:hAnsi="Times New Roman" w:cs="Times New Roman"/>
          <w:b/>
          <w:sz w:val="24"/>
          <w:szCs w:val="24"/>
        </w:rPr>
        <w:t>Iniţiator :</w:t>
      </w:r>
    </w:p>
    <w:p w:rsidR="00DD1E6E" w:rsidRPr="00DD1E6E" w:rsidRDefault="00DD1E6E" w:rsidP="00DD1E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E6E">
        <w:rPr>
          <w:rFonts w:ascii="Times New Roman" w:hAnsi="Times New Roman" w:cs="Times New Roman"/>
          <w:b/>
          <w:sz w:val="24"/>
          <w:szCs w:val="24"/>
        </w:rPr>
        <w:t>Primar, CIPRIAN-CONSTANTIN PANAIT</w:t>
      </w:r>
    </w:p>
    <w:p w:rsidR="00DD1E6E" w:rsidRPr="00DD1E6E" w:rsidRDefault="00DD1E6E" w:rsidP="00DD1E6E">
      <w:pPr>
        <w:rPr>
          <w:rFonts w:ascii="Times New Roman" w:hAnsi="Times New Roman" w:cs="Times New Roman"/>
          <w:sz w:val="24"/>
          <w:szCs w:val="24"/>
        </w:rPr>
      </w:pPr>
    </w:p>
    <w:p w:rsidR="00DD1E6E" w:rsidRPr="00DD1E6E" w:rsidRDefault="001F29D2" w:rsidP="00DD1E6E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 66</w:t>
      </w:r>
    </w:p>
    <w:p w:rsidR="00DD1E6E" w:rsidRPr="00DD1E6E" w:rsidRDefault="00DD1E6E" w:rsidP="00DD1E6E">
      <w:pPr>
        <w:rPr>
          <w:rFonts w:ascii="Times New Roman" w:hAnsi="Times New Roman" w:cs="Times New Roman"/>
          <w:sz w:val="24"/>
          <w:szCs w:val="24"/>
        </w:rPr>
      </w:pPr>
      <w:r w:rsidRPr="00DD1E6E">
        <w:rPr>
          <w:rFonts w:ascii="Times New Roman" w:hAnsi="Times New Roman" w:cs="Times New Roman"/>
          <w:sz w:val="24"/>
          <w:szCs w:val="24"/>
        </w:rPr>
        <w:tab/>
        <w:t>Propus spre adoptare la comuna Mitreni</w:t>
      </w:r>
      <w:r w:rsidRPr="00DD1E6E">
        <w:rPr>
          <w:rFonts w:ascii="Times New Roman" w:hAnsi="Times New Roman" w:cs="Times New Roman"/>
          <w:sz w:val="24"/>
          <w:szCs w:val="24"/>
        </w:rPr>
        <w:tab/>
      </w:r>
      <w:r w:rsidRPr="00DD1E6E">
        <w:rPr>
          <w:rFonts w:ascii="Times New Roman" w:hAnsi="Times New Roman" w:cs="Times New Roman"/>
          <w:sz w:val="24"/>
          <w:szCs w:val="24"/>
        </w:rPr>
        <w:tab/>
      </w:r>
      <w:r w:rsidRPr="00DD1E6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</w:t>
      </w:r>
    </w:p>
    <w:p w:rsidR="00DD1E6E" w:rsidRPr="00DD1E6E" w:rsidRDefault="00DD1E6E" w:rsidP="00DD1E6E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DD1E6E">
        <w:rPr>
          <w:rFonts w:ascii="Times New Roman" w:hAnsi="Times New Roman" w:cs="Times New Roman"/>
          <w:sz w:val="24"/>
          <w:szCs w:val="24"/>
        </w:rPr>
        <w:t>Astăzi:</w:t>
      </w:r>
      <w:r w:rsidRPr="00DD1E6E">
        <w:rPr>
          <w:rFonts w:ascii="Times New Roman" w:hAnsi="Times New Roman" w:cs="Times New Roman"/>
          <w:b/>
          <w:sz w:val="24"/>
          <w:szCs w:val="24"/>
        </w:rPr>
        <w:t>2</w:t>
      </w:r>
      <w:r w:rsidR="001F29D2">
        <w:rPr>
          <w:rFonts w:ascii="Times New Roman" w:hAnsi="Times New Roman" w:cs="Times New Roman"/>
          <w:b/>
          <w:sz w:val="24"/>
          <w:szCs w:val="24"/>
        </w:rPr>
        <w:t>7.08</w:t>
      </w:r>
      <w:bookmarkStart w:id="0" w:name="_GoBack"/>
      <w:bookmarkEnd w:id="0"/>
      <w:r w:rsidRPr="00DD1E6E">
        <w:rPr>
          <w:rFonts w:ascii="Times New Roman" w:hAnsi="Times New Roman" w:cs="Times New Roman"/>
          <w:b/>
          <w:sz w:val="24"/>
          <w:szCs w:val="24"/>
        </w:rPr>
        <w:t>.2026</w:t>
      </w:r>
    </w:p>
    <w:p w:rsidR="00DD1E6E" w:rsidRPr="00DD1E6E" w:rsidRDefault="00DD1E6E" w:rsidP="00DD1E6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D1E6E">
        <w:rPr>
          <w:rFonts w:ascii="Times New Roman" w:hAnsi="Times New Roman" w:cs="Times New Roman"/>
          <w:sz w:val="24"/>
          <w:szCs w:val="24"/>
        </w:rPr>
        <w:tab/>
      </w:r>
      <w:r w:rsidRPr="00DD1E6E">
        <w:rPr>
          <w:rFonts w:ascii="Times New Roman" w:hAnsi="Times New Roman" w:cs="Times New Roman"/>
          <w:sz w:val="24"/>
          <w:szCs w:val="24"/>
        </w:rPr>
        <w:tab/>
      </w:r>
      <w:r w:rsidRPr="00DD1E6E">
        <w:rPr>
          <w:rFonts w:ascii="Times New Roman" w:hAnsi="Times New Roman" w:cs="Times New Roman"/>
          <w:sz w:val="24"/>
          <w:szCs w:val="24"/>
        </w:rPr>
        <w:tab/>
      </w:r>
      <w:r w:rsidRPr="00DD1E6E">
        <w:rPr>
          <w:rFonts w:ascii="Times New Roman" w:hAnsi="Times New Roman" w:cs="Times New Roman"/>
          <w:sz w:val="24"/>
          <w:szCs w:val="24"/>
        </w:rPr>
        <w:tab/>
      </w:r>
      <w:r w:rsidRPr="00DD1E6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Avizat                             legalitate :    </w:t>
      </w:r>
    </w:p>
    <w:p w:rsidR="00DD1E6E" w:rsidRPr="00DD1E6E" w:rsidRDefault="00DD1E6E" w:rsidP="00DD1E6E">
      <w:pPr>
        <w:ind w:left="2160"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D1E6E">
        <w:rPr>
          <w:rFonts w:ascii="Times New Roman" w:hAnsi="Times New Roman" w:cs="Times New Roman"/>
          <w:b/>
          <w:sz w:val="24"/>
          <w:szCs w:val="24"/>
        </w:rPr>
        <w:t>Secretar general comună,</w:t>
      </w:r>
    </w:p>
    <w:p w:rsidR="00DD1E6E" w:rsidRPr="00DD1E6E" w:rsidRDefault="00DD1E6E" w:rsidP="00DD1E6E">
      <w:pPr>
        <w:ind w:left="2160"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DD1E6E">
        <w:rPr>
          <w:rFonts w:ascii="Times New Roman" w:hAnsi="Times New Roman" w:cs="Times New Roman"/>
          <w:b/>
          <w:sz w:val="24"/>
          <w:szCs w:val="24"/>
        </w:rPr>
        <w:t>dr. Mariana Oprican</w:t>
      </w:r>
      <w:r w:rsidRPr="00DD1E6E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DD1E6E" w:rsidRPr="00DD1E6E" w:rsidRDefault="00DD1E6E" w:rsidP="00DD1E6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D1E6E" w:rsidRPr="00DD1E6E" w:rsidRDefault="00DD1E6E" w:rsidP="00DD1E6E">
      <w:pPr>
        <w:rPr>
          <w:rFonts w:ascii="Times New Roman" w:hAnsi="Times New Roman" w:cs="Times New Roman"/>
          <w:sz w:val="24"/>
          <w:szCs w:val="24"/>
        </w:rPr>
      </w:pPr>
    </w:p>
    <w:p w:rsidR="00DD1E6E" w:rsidRPr="00DD1E6E" w:rsidRDefault="00DD1E6E" w:rsidP="00DD1E6E">
      <w:pPr>
        <w:rPr>
          <w:rFonts w:ascii="Times New Roman" w:hAnsi="Times New Roman" w:cs="Times New Roman"/>
          <w:sz w:val="24"/>
          <w:szCs w:val="24"/>
        </w:rPr>
      </w:pPr>
    </w:p>
    <w:p w:rsidR="001F116C" w:rsidRPr="00BF21C3" w:rsidRDefault="001F116C" w:rsidP="00BF21C3">
      <w:pPr>
        <w:jc w:val="right"/>
      </w:pPr>
    </w:p>
    <w:sectPr w:rsidR="001F116C" w:rsidRPr="00BF21C3" w:rsidSect="008A6E77">
      <w:headerReference w:type="default" r:id="rId8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ADF" w:rsidRDefault="00035ADF">
      <w:pPr>
        <w:spacing w:after="0" w:line="240" w:lineRule="auto"/>
      </w:pPr>
      <w:r>
        <w:separator/>
      </w:r>
    </w:p>
  </w:endnote>
  <w:endnote w:type="continuationSeparator" w:id="0">
    <w:p w:rsidR="00035ADF" w:rsidRDefault="0003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ADF" w:rsidRDefault="00035ADF">
      <w:pPr>
        <w:spacing w:after="0" w:line="240" w:lineRule="auto"/>
      </w:pPr>
      <w:r>
        <w:separator/>
      </w:r>
    </w:p>
  </w:footnote>
  <w:footnote w:type="continuationSeparator" w:id="0">
    <w:p w:rsidR="00035ADF" w:rsidRDefault="0003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035ADF">
    <w:pPr>
      <w:pStyle w:val="Header"/>
    </w:pPr>
  </w:p>
  <w:p w:rsidR="003B4751" w:rsidRDefault="00035A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3" w15:restartNumberingAfterBreak="0">
    <w:nsid w:val="00000005"/>
    <w:multiLevelType w:val="singleLevel"/>
    <w:tmpl w:val="00000005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</w:abstractNum>
  <w:abstractNum w:abstractNumId="6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2237C"/>
    <w:multiLevelType w:val="hybridMultilevel"/>
    <w:tmpl w:val="04C8C2B4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B2115"/>
    <w:multiLevelType w:val="hybridMultilevel"/>
    <w:tmpl w:val="1DF217CA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409F6839"/>
    <w:multiLevelType w:val="multilevel"/>
    <w:tmpl w:val="1D0CC9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45F80202"/>
    <w:multiLevelType w:val="hybridMultilevel"/>
    <w:tmpl w:val="231AE2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016380"/>
    <w:multiLevelType w:val="hybridMultilevel"/>
    <w:tmpl w:val="ED8CD056"/>
    <w:lvl w:ilvl="0" w:tplc="29C49584">
      <w:start w:val="1"/>
      <w:numFmt w:val="lowerLetter"/>
      <w:lvlText w:val="%1)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D47518">
      <w:start w:val="2"/>
      <w:numFmt w:val="lowerLetter"/>
      <w:lvlText w:val="%2)"/>
      <w:lvlJc w:val="left"/>
      <w:pPr>
        <w:ind w:left="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9CD228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8443DE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BE2B4C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7ED2BC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7AD384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F83BE6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426902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4E81863"/>
    <w:multiLevelType w:val="multilevel"/>
    <w:tmpl w:val="9604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5" w15:restartNumberingAfterBreak="0">
    <w:nsid w:val="636733FF"/>
    <w:multiLevelType w:val="hybridMultilevel"/>
    <w:tmpl w:val="71762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A2E73"/>
    <w:multiLevelType w:val="hybridMultilevel"/>
    <w:tmpl w:val="24F2CBC8"/>
    <w:lvl w:ilvl="0" w:tplc="ED161BCE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91D58"/>
    <w:multiLevelType w:val="hybridMultilevel"/>
    <w:tmpl w:val="8BEA36C4"/>
    <w:lvl w:ilvl="0" w:tplc="8F6E0C92">
      <w:start w:val="1"/>
      <w:numFmt w:val="decimal"/>
      <w:lvlText w:val="%1.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643D46"/>
    <w:multiLevelType w:val="hybridMultilevel"/>
    <w:tmpl w:val="FB5810A6"/>
    <w:lvl w:ilvl="0" w:tplc="8F6E0C92">
      <w:start w:val="1"/>
      <w:numFmt w:val="decimal"/>
      <w:lvlText w:val="%1.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8"/>
  </w:num>
  <w:num w:numId="6">
    <w:abstractNumId w:val="9"/>
  </w:num>
  <w:num w:numId="7">
    <w:abstractNumId w:val="13"/>
  </w:num>
  <w:num w:numId="8">
    <w:abstractNumId w:val="7"/>
  </w:num>
  <w:num w:numId="9">
    <w:abstractNumId w:val="1"/>
  </w:num>
  <w:num w:numId="10">
    <w:abstractNumId w:val="0"/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10"/>
  </w:num>
  <w:num w:numId="17">
    <w:abstractNumId w:val="14"/>
  </w:num>
  <w:num w:numId="18">
    <w:abstractNumId w:val="12"/>
  </w:num>
  <w:num w:numId="19">
    <w:abstractNumId w:val="11"/>
  </w:num>
  <w:num w:numId="20">
    <w:abstractNumId w:val="8"/>
  </w:num>
  <w:num w:numId="21">
    <w:abstractNumId w:val="19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8C"/>
    <w:rsid w:val="00035ADF"/>
    <w:rsid w:val="001369FF"/>
    <w:rsid w:val="00157872"/>
    <w:rsid w:val="00160BCD"/>
    <w:rsid w:val="001F116C"/>
    <w:rsid w:val="001F29D2"/>
    <w:rsid w:val="002070F9"/>
    <w:rsid w:val="00220336"/>
    <w:rsid w:val="002650F3"/>
    <w:rsid w:val="003276EE"/>
    <w:rsid w:val="0036437C"/>
    <w:rsid w:val="003A5BA1"/>
    <w:rsid w:val="003C27F6"/>
    <w:rsid w:val="003D1AFF"/>
    <w:rsid w:val="00437BC0"/>
    <w:rsid w:val="00517882"/>
    <w:rsid w:val="00546D44"/>
    <w:rsid w:val="005D181F"/>
    <w:rsid w:val="00611E1A"/>
    <w:rsid w:val="00616B82"/>
    <w:rsid w:val="00676C1B"/>
    <w:rsid w:val="006F6DFD"/>
    <w:rsid w:val="0072453C"/>
    <w:rsid w:val="00730E4B"/>
    <w:rsid w:val="007B0726"/>
    <w:rsid w:val="00852D6D"/>
    <w:rsid w:val="008E4E8C"/>
    <w:rsid w:val="00937879"/>
    <w:rsid w:val="009C3236"/>
    <w:rsid w:val="009C3BF4"/>
    <w:rsid w:val="009F0E57"/>
    <w:rsid w:val="00A15E55"/>
    <w:rsid w:val="00A64E48"/>
    <w:rsid w:val="00A65BBA"/>
    <w:rsid w:val="00AF291A"/>
    <w:rsid w:val="00B11672"/>
    <w:rsid w:val="00B3155D"/>
    <w:rsid w:val="00BC471B"/>
    <w:rsid w:val="00BE63BC"/>
    <w:rsid w:val="00BF21C3"/>
    <w:rsid w:val="00D82FFE"/>
    <w:rsid w:val="00DD1E6E"/>
    <w:rsid w:val="00E470E5"/>
    <w:rsid w:val="00E70BD8"/>
    <w:rsid w:val="00ED1E3C"/>
    <w:rsid w:val="00F6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8E133"/>
  <w15:chartTrackingRefBased/>
  <w15:docId w15:val="{17DE7913-686B-49E1-94B2-D7024F54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7F6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64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437C"/>
    <w:rPr>
      <w:rFonts w:eastAsiaTheme="minorEastAsia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3C27F6"/>
    <w:rPr>
      <w:color w:val="0000FF"/>
      <w:u w:val="single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160BCD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160BCD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879"/>
    <w:rPr>
      <w:rFonts w:ascii="Segoe UI" w:eastAsiaTheme="minorEastAsia" w:hAnsi="Segoe UI" w:cs="Segoe UI"/>
      <w:sz w:val="18"/>
      <w:szCs w:val="18"/>
      <w:lang w:val="ro-RO" w:eastAsia="ro-RO"/>
    </w:rPr>
  </w:style>
  <w:style w:type="paragraph" w:customStyle="1" w:styleId="Frspaiere2">
    <w:name w:val="Fără spațiere2"/>
    <w:qFormat/>
    <w:rsid w:val="00A65BBA"/>
    <w:pPr>
      <w:spacing w:after="0" w:line="240" w:lineRule="auto"/>
    </w:pPr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semiHidden/>
    <w:unhideWhenUsed/>
    <w:qFormat/>
    <w:rsid w:val="00BF21C3"/>
    <w:pPr>
      <w:widowControl w:val="0"/>
      <w:spacing w:after="220"/>
    </w:pPr>
    <w:rPr>
      <w:rFonts w:ascii="Times New Roman" w:eastAsia="Times New Roman" w:hAnsi="Times New Roman" w:cs="Times New Roman"/>
      <w:color w:val="8D9290"/>
      <w:sz w:val="26"/>
      <w:szCs w:val="26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semiHidden/>
    <w:rsid w:val="00BF21C3"/>
    <w:rPr>
      <w:rFonts w:ascii="Times New Roman" w:eastAsia="Times New Roman" w:hAnsi="Times New Roman" w:cs="Times New Roman"/>
      <w:color w:val="8D9290"/>
      <w:sz w:val="26"/>
      <w:szCs w:val="26"/>
      <w:lang w:bidi="en-US"/>
    </w:rPr>
  </w:style>
  <w:style w:type="character" w:customStyle="1" w:styleId="NoSpacingChar">
    <w:name w:val="No Spacing Char"/>
    <w:link w:val="NoSpacing"/>
    <w:uiPriority w:val="1"/>
    <w:locked/>
    <w:rsid w:val="00220336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22033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cp:lastPrinted>2026-03-27T08:59:00Z</cp:lastPrinted>
  <dcterms:created xsi:type="dcterms:W3CDTF">2026-08-26T05:59:00Z</dcterms:created>
  <dcterms:modified xsi:type="dcterms:W3CDTF">2026-08-26T06:04:00Z</dcterms:modified>
</cp:coreProperties>
</file>