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A98" w:rsidRPr="006F5F0C" w:rsidRDefault="00545A98" w:rsidP="00545A98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000B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ROMÂNIA</w:t>
      </w:r>
    </w:p>
    <w:p w:rsidR="00545A98" w:rsidRDefault="00545A98" w:rsidP="00545A98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45A98" w:rsidRPr="007000B1" w:rsidRDefault="00545A98" w:rsidP="00545A98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4"/>
          <w:szCs w:val="24"/>
          <w:lang w:val="en-US"/>
        </w:rPr>
      </w:pPr>
      <w:r w:rsidRPr="006F5F0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JUDEȚUL CĂLĂRAȘI</w:t>
      </w:r>
    </w:p>
    <w:p w:rsidR="00545A98" w:rsidRDefault="00545A98" w:rsidP="00545A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5A98" w:rsidRDefault="00545A98" w:rsidP="00545A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00B1">
        <w:rPr>
          <w:rFonts w:ascii="Times New Roman" w:hAnsi="Times New Roman" w:cs="Times New Roman"/>
          <w:b/>
          <w:bCs/>
          <w:sz w:val="24"/>
          <w:szCs w:val="24"/>
        </w:rPr>
        <w:t xml:space="preserve">UNITATEA ADMINISTRATIV TERITORIALĂ </w:t>
      </w:r>
    </w:p>
    <w:p w:rsidR="00545A98" w:rsidRDefault="00545A98" w:rsidP="00545A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COMUNA MITRENI</w:t>
      </w:r>
    </w:p>
    <w:p w:rsidR="00545A98" w:rsidRPr="007000B1" w:rsidRDefault="00545A98" w:rsidP="00545A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CONSILIUL LOCAL MITRENI</w:t>
      </w:r>
    </w:p>
    <w:p w:rsidR="00545A98" w:rsidRPr="00F265EB" w:rsidRDefault="00545A98" w:rsidP="00545A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00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65EB">
        <w:rPr>
          <w:rFonts w:ascii="Times New Roman" w:hAnsi="Times New Roman" w:cs="Times New Roman"/>
          <w:b/>
          <w:sz w:val="24"/>
          <w:szCs w:val="24"/>
        </w:rPr>
        <w:t>Comisia pentru probleme de învăţământ, sănătate şi familie, activităţi social-culturale, culte, muncă şi protecţie socială şi protecţie copii, tineret şi sport</w:t>
      </w:r>
    </w:p>
    <w:p w:rsidR="00545A98" w:rsidRPr="007000B1" w:rsidRDefault="00545A98" w:rsidP="00545A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00B1"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___________________________________________________ </w:t>
      </w:r>
    </w:p>
    <w:p w:rsidR="00545A98" w:rsidRPr="009334C1" w:rsidRDefault="00545A98" w:rsidP="00545A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00B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AVIZ</w:t>
      </w:r>
      <w:r w:rsidRPr="00C262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00B1">
        <w:rPr>
          <w:rFonts w:ascii="Times New Roman" w:hAnsi="Times New Roman" w:cs="Times New Roman"/>
          <w:b/>
          <w:bCs/>
          <w:sz w:val="24"/>
          <w:szCs w:val="24"/>
        </w:rPr>
        <w:t xml:space="preserve">Nr. </w:t>
      </w:r>
      <w:r w:rsidR="00754BD1">
        <w:rPr>
          <w:rFonts w:ascii="Times New Roman" w:hAnsi="Times New Roman" w:cs="Times New Roman"/>
          <w:b/>
          <w:bCs/>
          <w:sz w:val="24"/>
          <w:szCs w:val="24"/>
        </w:rPr>
        <w:t>170</w:t>
      </w:r>
      <w:r w:rsidRPr="007000B1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754BD1">
        <w:rPr>
          <w:rFonts w:ascii="Times New Roman" w:hAnsi="Times New Roman" w:cs="Times New Roman"/>
          <w:b/>
          <w:bCs/>
          <w:sz w:val="24"/>
          <w:szCs w:val="24"/>
        </w:rPr>
        <w:t>25 septembrie</w:t>
      </w:r>
      <w:r w:rsidRPr="007000B1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</w:p>
    <w:p w:rsidR="00754BD1" w:rsidRDefault="00754BD1" w:rsidP="00754BD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desemnarea a doi reprezentantí ai Consiliului Local și un reprezentant al primarului pentru a constitui Consiliul de administrație al școlii în anul școlar 2026-2027</w:t>
      </w:r>
    </w:p>
    <w:p w:rsidR="00545A98" w:rsidRPr="00FA35FA" w:rsidRDefault="00545A98" w:rsidP="00545A98">
      <w:pPr>
        <w:suppressAutoHyphens/>
        <w:autoSpaceDN w:val="0"/>
        <w:spacing w:after="0" w:line="242" w:lineRule="auto"/>
        <w:jc w:val="both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en-US"/>
        </w:rPr>
      </w:pPr>
    </w:p>
    <w:p w:rsidR="00545A98" w:rsidRPr="00754BD1" w:rsidRDefault="00545A98" w:rsidP="00754BD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4299">
        <w:rPr>
          <w:rFonts w:ascii="Times New Roman" w:hAnsi="Times New Roman" w:cs="Times New Roman"/>
          <w:color w:val="000000"/>
          <w:sz w:val="24"/>
          <w:szCs w:val="24"/>
        </w:rPr>
        <w:t xml:space="preserve">     În temeiul prevederilor</w:t>
      </w:r>
      <w:r w:rsidRPr="003F4299">
        <w:rPr>
          <w:rFonts w:ascii="Times New Roman" w:hAnsi="Times New Roman" w:cs="Times New Roman"/>
          <w:sz w:val="24"/>
          <w:szCs w:val="24"/>
        </w:rPr>
        <w:fldChar w:fldCharType="begin"/>
      </w:r>
      <w:r w:rsidRPr="003F4299">
        <w:rPr>
          <w:rFonts w:ascii="Times New Roman" w:hAnsi="Times New Roman" w:cs="Times New Roman"/>
          <w:sz w:val="24"/>
          <w:szCs w:val="24"/>
        </w:rPr>
        <w:instrText>HYPERLINK "http://legislatie.just.ro/Public/DetaliiDocumentAfis/234870"</w:instrText>
      </w:r>
      <w:r w:rsidRPr="003F4299">
        <w:rPr>
          <w:rFonts w:ascii="Times New Roman" w:hAnsi="Times New Roman" w:cs="Times New Roman"/>
          <w:sz w:val="24"/>
          <w:szCs w:val="24"/>
        </w:rPr>
        <w:fldChar w:fldCharType="separate"/>
      </w:r>
      <w:r w:rsidRPr="003F4299">
        <w:rPr>
          <w:rFonts w:ascii="Times New Roman" w:hAnsi="Times New Roman" w:cs="Times New Roman"/>
          <w:color w:val="000000"/>
          <w:sz w:val="24"/>
          <w:szCs w:val="24"/>
        </w:rPr>
        <w:t xml:space="preserve"> art. 125 alin. (1) lit. b) din Ordonanta de urgenta a Guvernului</w:t>
      </w:r>
      <w:r w:rsidRPr="003F4299">
        <w:rPr>
          <w:rFonts w:ascii="Times New Roman" w:hAnsi="Times New Roman" w:cs="Times New Roman"/>
          <w:sz w:val="24"/>
          <w:szCs w:val="24"/>
        </w:rPr>
        <w:fldChar w:fldCharType="end"/>
      </w:r>
      <w:r w:rsidRPr="003F42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Pr="003F4299">
          <w:rPr>
            <w:rFonts w:ascii="Times New Roman" w:hAnsi="Times New Roman" w:cs="Times New Roman"/>
            <w:color w:val="000000"/>
            <w:sz w:val="24"/>
            <w:szCs w:val="24"/>
          </w:rPr>
          <w:t>nr. 57/2019 privind Codul administrativ,</w:t>
        </w:r>
      </w:hyperlink>
      <w:r w:rsidRPr="003F4299">
        <w:rPr>
          <w:rFonts w:ascii="Times New Roman" w:hAnsi="Times New Roman" w:cs="Times New Roman"/>
          <w:color w:val="000000"/>
          <w:sz w:val="24"/>
          <w:szCs w:val="24"/>
        </w:rPr>
        <w:t xml:space="preserve"> cu modificarile si completarile ulterioare, respectiv al prevederilor art. 28, 29 și 30 din Regulamentul de organizare si functionare a consiliului local Mitreni, </w:t>
      </w:r>
      <w:r w:rsidRPr="00F265EB">
        <w:rPr>
          <w:rFonts w:ascii="Times New Roman" w:hAnsi="Times New Roman" w:cs="Times New Roman"/>
          <w:b/>
          <w:sz w:val="24"/>
          <w:szCs w:val="24"/>
        </w:rPr>
        <w:t>Comisia pentru probleme de învăţământ, sănătate şi familie, activităţi social-culturale, culte, muncă şi protecţie socială şi protecţie copii, tineret şi sport</w:t>
      </w:r>
      <w:r>
        <w:rPr>
          <w:rFonts w:ascii="Times New Roman" w:hAnsi="Times New Roman" w:cs="Times New Roman"/>
          <w:b/>
          <w:sz w:val="24"/>
          <w:szCs w:val="24"/>
        </w:rPr>
        <w:t xml:space="preserve">, competentă de </w:t>
      </w:r>
      <w:r w:rsidRPr="003F4299">
        <w:rPr>
          <w:rFonts w:ascii="Times New Roman" w:hAnsi="Times New Roman" w:cs="Times New Roman"/>
          <w:b/>
          <w:sz w:val="24"/>
          <w:szCs w:val="24"/>
        </w:rPr>
        <w:t>analiza</w:t>
      </w:r>
      <w:r>
        <w:rPr>
          <w:rFonts w:ascii="Times New Roman" w:hAnsi="Times New Roman" w:cs="Times New Roman"/>
          <w:sz w:val="24"/>
          <w:szCs w:val="24"/>
        </w:rPr>
        <w:t xml:space="preserve">  Proiectul de hotărâre</w:t>
      </w:r>
      <w:r w:rsidRPr="00FA35FA">
        <w:rPr>
          <w:rFonts w:ascii="Times New Roman" w:eastAsia="SimSun" w:hAnsi="Times New Roman" w:cs="Times New Roman"/>
          <w:b/>
          <w:kern w:val="3"/>
          <w:sz w:val="24"/>
          <w:szCs w:val="24"/>
          <w:lang w:eastAsia="en-US"/>
        </w:rPr>
        <w:t xml:space="preserve"> </w:t>
      </w:r>
      <w:proofErr w:type="spellStart"/>
      <w:r w:rsidR="00754B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privind</w:t>
      </w:r>
      <w:proofErr w:type="spellEnd"/>
      <w:r w:rsidR="00754B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754BD1">
        <w:rPr>
          <w:rFonts w:ascii="Times New Roman" w:eastAsia="Times New Roman" w:hAnsi="Times New Roman" w:cs="Times New Roman"/>
          <w:b/>
          <w:sz w:val="24"/>
          <w:szCs w:val="24"/>
        </w:rPr>
        <w:t>desemnarea a doi reprezentantí ai Consiliului Local și un reprezentant al primarului pentru a constitui Consiliul de administrație al școlii în anul școlar 2026-2027</w:t>
      </w:r>
      <w:r w:rsidR="00754B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F4299">
        <w:rPr>
          <w:rFonts w:ascii="Times New Roman" w:hAnsi="Times New Roman" w:cs="Times New Roman"/>
          <w:b/>
          <w:sz w:val="24"/>
          <w:szCs w:val="24"/>
        </w:rPr>
        <w:t>și toate documentele care au stat la baza elaborării acestuia</w:t>
      </w:r>
      <w:r w:rsidRPr="003F4299">
        <w:rPr>
          <w:rFonts w:ascii="Times New Roman" w:hAnsi="Times New Roman" w:cs="Times New Roman"/>
          <w:sz w:val="24"/>
          <w:szCs w:val="24"/>
        </w:rPr>
        <w:t xml:space="preserve"> s-a întrunit în acest scop, cu prezență fizică</w:t>
      </w:r>
      <w:r>
        <w:rPr>
          <w:rFonts w:ascii="Times New Roman" w:hAnsi="Times New Roman" w:cs="Times New Roman"/>
          <w:sz w:val="24"/>
          <w:szCs w:val="24"/>
        </w:rPr>
        <w:t>,</w:t>
      </w:r>
      <w:r w:rsidR="00754BD1">
        <w:rPr>
          <w:rFonts w:ascii="Times New Roman" w:hAnsi="Times New Roman" w:cs="Times New Roman"/>
          <w:sz w:val="24"/>
          <w:szCs w:val="24"/>
        </w:rPr>
        <w:t xml:space="preserve"> în ședință la data de 25 septembrie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4299">
        <w:rPr>
          <w:rFonts w:ascii="Times New Roman" w:hAnsi="Times New Roman" w:cs="Times New Roman"/>
          <w:sz w:val="24"/>
          <w:szCs w:val="24"/>
        </w:rPr>
        <w:t>2026.</w:t>
      </w:r>
    </w:p>
    <w:p w:rsidR="00545A98" w:rsidRDefault="00545A98" w:rsidP="00545A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 proiectul de hotărâre supus dezbaterii nu s-au formulat amendamente. </w:t>
      </w:r>
    </w:p>
    <w:p w:rsidR="00545A98" w:rsidRDefault="00545A98" w:rsidP="00545A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Analizând</w:t>
      </w:r>
    </w:p>
    <w:p w:rsidR="00754BD1" w:rsidRPr="00610D15" w:rsidRDefault="00545A98" w:rsidP="00754BD1">
      <w:pPr>
        <w:numPr>
          <w:ilvl w:val="0"/>
          <w:numId w:val="34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35F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54BD1">
        <w:rPr>
          <w:rFonts w:ascii="Times New Roman" w:eastAsia="Times New Roman" w:hAnsi="Times New Roman" w:cs="Times New Roman"/>
          <w:sz w:val="24"/>
          <w:szCs w:val="24"/>
        </w:rPr>
        <w:t>referatul de aprobare al domului primar Panait Ciprian-Constantin, nr. 5045/10.09.2026 prin care propune</w:t>
      </w:r>
      <w:r w:rsidR="00754B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54BD1">
        <w:rPr>
          <w:rFonts w:ascii="Times New Roman" w:eastAsia="Times New Roman" w:hAnsi="Times New Roman" w:cs="Times New Roman"/>
          <w:sz w:val="24"/>
          <w:szCs w:val="24"/>
        </w:rPr>
        <w:t>adoptarea unei hotarari privind</w:t>
      </w:r>
      <w:r w:rsidR="00754B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54BD1">
        <w:rPr>
          <w:rFonts w:ascii="Times New Roman" w:eastAsia="Times New Roman" w:hAnsi="Times New Roman" w:cs="Times New Roman"/>
          <w:sz w:val="24"/>
          <w:szCs w:val="24"/>
        </w:rPr>
        <w:t xml:space="preserve">desemnarea a doi reprezentaní ai Consiliului Local și un reprezentant al primarului pentru a constitui Consiliul de administrație al școlii în anul școlar 2026-2027;  </w:t>
      </w:r>
    </w:p>
    <w:p w:rsidR="00754BD1" w:rsidRPr="00C8606B" w:rsidRDefault="00754BD1" w:rsidP="00754BD1">
      <w:pPr>
        <w:numPr>
          <w:ilvl w:val="0"/>
          <w:numId w:val="34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raportul de specialitate nr.5090/14.09.2025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tbl>
      <w:tblPr>
        <w:tblW w:w="0" w:type="auto"/>
        <w:tblBorders>
          <w:bottom w:val="thickThinSmallGap" w:sz="24" w:space="0" w:color="auto"/>
        </w:tblBorders>
        <w:tblLook w:val="04A0" w:firstRow="1" w:lastRow="0" w:firstColumn="1" w:lastColumn="0" w:noHBand="0" w:noVBand="1"/>
      </w:tblPr>
      <w:tblGrid>
        <w:gridCol w:w="9020"/>
      </w:tblGrid>
      <w:tr w:rsidR="00754BD1" w:rsidTr="00193D1F">
        <w:trPr>
          <w:trHeight w:val="1462"/>
        </w:trPr>
        <w:tc>
          <w:tcPr>
            <w:tcW w:w="98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54BD1" w:rsidRDefault="00754BD1" w:rsidP="00193D1F">
            <w:pPr>
              <w:numPr>
                <w:ilvl w:val="0"/>
                <w:numId w:val="35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 Școlii Gimnaziale nr. 1 Valea Roșie nr. 974/02.09.2026 prin care se solicită actualizarea în ceea ce privește desemnarea celor trei persoane care fac parte din Consiliul de Administrație al școlii, an școlar 2026-2027;</w:t>
            </w:r>
          </w:p>
          <w:p w:rsidR="00754BD1" w:rsidRPr="00094571" w:rsidRDefault="00754BD1" w:rsidP="00193D1F">
            <w:pPr>
              <w:numPr>
                <w:ilvl w:val="0"/>
                <w:numId w:val="35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571">
              <w:rPr>
                <w:rFonts w:ascii="Times New Roman" w:hAnsi="Times New Roman" w:cs="Times New Roman"/>
                <w:bCs/>
                <w:sz w:val="24"/>
                <w:szCs w:val="24"/>
              </w:rPr>
              <w:t>prevederile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Ordinul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ui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nr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. 6637/2025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privind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aprobarea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Calendarului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operaţiunilor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de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organizare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a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reţelei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şcolare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pentru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anul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şcolar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2026-2027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;</w:t>
            </w:r>
          </w:p>
          <w:p w:rsidR="00754BD1" w:rsidRPr="00094571" w:rsidRDefault="00754BD1" w:rsidP="00193D1F">
            <w:pPr>
              <w:numPr>
                <w:ilvl w:val="0"/>
                <w:numId w:val="35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0805">
              <w:rPr>
                <w:rFonts w:ascii="Times New Roman" w:hAnsi="Times New Roman" w:cs="Times New Roman"/>
                <w:sz w:val="24"/>
                <w:szCs w:val="24"/>
              </w:rPr>
              <w:t>pre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vederile Legii</w:t>
            </w:r>
            <w:r w:rsidRPr="00C00805">
              <w:rPr>
                <w:rFonts w:ascii="Times New Roman" w:hAnsi="Times New Roman" w:cs="Times New Roman"/>
                <w:sz w:val="24"/>
                <w:szCs w:val="24"/>
              </w:rPr>
              <w:t xml:space="preserve"> nr. 198/2023 a învățământului preuniversitar, cu modificările și completările ulterioare</w:t>
            </w:r>
          </w:p>
        </w:tc>
      </w:tr>
    </w:tbl>
    <w:p w:rsidR="00754BD1" w:rsidRDefault="00754BD1" w:rsidP="00754BD1">
      <w:pPr>
        <w:numPr>
          <w:ilvl w:val="0"/>
          <w:numId w:val="36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prevederile Legi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nr. 52/2003 lege privind transparenta decizionala in administratia publica;</w:t>
      </w:r>
    </w:p>
    <w:p w:rsidR="00754BD1" w:rsidRDefault="00754BD1" w:rsidP="00754B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45A98" w:rsidRPr="003F4299" w:rsidRDefault="00545A98" w:rsidP="00754BD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și </w:t>
      </w:r>
      <w:r w:rsidRPr="003F4299">
        <w:rPr>
          <w:rFonts w:ascii="Times New Roman" w:hAnsi="Times New Roman" w:cs="Times New Roman"/>
          <w:b/>
          <w:sz w:val="24"/>
          <w:szCs w:val="24"/>
        </w:rPr>
        <w:t xml:space="preserve">în temeiul prevederilor art. 141 alin.(10), (11) și (12) </w:t>
      </w:r>
      <w:r>
        <w:fldChar w:fldCharType="begin"/>
      </w:r>
      <w:r>
        <w:instrText xml:space="preserve"> HYPERLINK "http://legislatie.just.ro/Public/DetaliiDocumentAfis/234870" </w:instrText>
      </w:r>
      <w:r>
        <w:fldChar w:fldCharType="separate"/>
      </w:r>
      <w:r w:rsidRPr="003F42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art. 125 alin. (1) lit. b) din Ordonanta de urgenta a Guvernului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fldChar w:fldCharType="end"/>
      </w:r>
      <w:r w:rsidRPr="003F42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hyperlink r:id="rId8" w:history="1">
        <w:r w:rsidRPr="003F4299">
          <w:rPr>
            <w:rFonts w:ascii="Times New Roman" w:hAnsi="Times New Roman" w:cs="Times New Roman"/>
            <w:b/>
            <w:color w:val="000000"/>
            <w:sz w:val="24"/>
            <w:szCs w:val="24"/>
          </w:rPr>
          <w:t>nr. 57/2019 privind Codul administrativ,</w:t>
        </w:r>
      </w:hyperlink>
      <w:r w:rsidRPr="003F42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cu modificarile si completarile ulterioare, </w:t>
      </w:r>
      <w:r w:rsidRPr="003F429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54BD1" w:rsidRDefault="00545A98" w:rsidP="00754BD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00B1">
        <w:rPr>
          <w:rFonts w:ascii="Times New Roman" w:hAnsi="Times New Roman" w:cs="Times New Roman"/>
          <w:sz w:val="24"/>
          <w:szCs w:val="24"/>
        </w:rPr>
        <w:t xml:space="preserve"> </w:t>
      </w:r>
      <w:r w:rsidRPr="00F265EB">
        <w:rPr>
          <w:rFonts w:ascii="Times New Roman" w:hAnsi="Times New Roman" w:cs="Times New Roman"/>
          <w:b/>
          <w:sz w:val="24"/>
          <w:szCs w:val="24"/>
        </w:rPr>
        <w:t>Comisia pentru probleme de învăţământ, sănătate şi familie, activităţi social-culturale, culte, muncă şi protecţie socială şi protecţie copii, tineret şi sport</w:t>
      </w:r>
      <w:r w:rsidRPr="007000B1">
        <w:rPr>
          <w:rFonts w:ascii="Times New Roman" w:hAnsi="Times New Roman" w:cs="Times New Roman"/>
          <w:sz w:val="24"/>
          <w:szCs w:val="24"/>
        </w:rPr>
        <w:t xml:space="preserve">  , intrunita in sedinta din data de </w:t>
      </w:r>
      <w:r w:rsidR="00754BD1">
        <w:rPr>
          <w:rFonts w:ascii="Times New Roman" w:hAnsi="Times New Roman" w:cs="Times New Roman"/>
          <w:sz w:val="24"/>
          <w:szCs w:val="24"/>
        </w:rPr>
        <w:t>25 septembrie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00B1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a  avizat, fără amendamente, </w:t>
      </w:r>
      <w:r w:rsidRPr="00C0052A">
        <w:rPr>
          <w:rFonts w:ascii="Times New Roman" w:hAnsi="Times New Roman" w:cs="Times New Roman"/>
          <w:b/>
          <w:sz w:val="24"/>
          <w:szCs w:val="24"/>
        </w:rPr>
        <w:t>FAVORABIL</w:t>
      </w:r>
      <w:r>
        <w:rPr>
          <w:rFonts w:ascii="Times New Roman" w:hAnsi="Times New Roman" w:cs="Times New Roman"/>
          <w:sz w:val="24"/>
          <w:szCs w:val="24"/>
        </w:rPr>
        <w:t xml:space="preserve">.cu. </w:t>
      </w:r>
      <w:r w:rsidRPr="00C0052A">
        <w:rPr>
          <w:rFonts w:ascii="Times New Roman" w:hAnsi="Times New Roman" w:cs="Times New Roman"/>
          <w:b/>
          <w:sz w:val="24"/>
          <w:szCs w:val="24"/>
        </w:rPr>
        <w:t>5 voturi ,,pentru”</w:t>
      </w:r>
      <w:r w:rsidRPr="007000B1">
        <w:rPr>
          <w:rFonts w:ascii="Times New Roman" w:hAnsi="Times New Roman" w:cs="Times New Roman"/>
          <w:sz w:val="24"/>
          <w:szCs w:val="24"/>
        </w:rPr>
        <w:t xml:space="preserve"> proiectul de hotarare initiat</w:t>
      </w:r>
      <w:r>
        <w:rPr>
          <w:rFonts w:ascii="Times New Roman" w:hAnsi="Times New Roman" w:cs="Times New Roman"/>
          <w:sz w:val="24"/>
          <w:szCs w:val="24"/>
        </w:rPr>
        <w:t xml:space="preserve"> de primar, proiect</w:t>
      </w:r>
      <w:r w:rsidRPr="005D1C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B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privind</w:t>
      </w:r>
      <w:proofErr w:type="spellEnd"/>
      <w:r w:rsidR="00754B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754BD1">
        <w:rPr>
          <w:rFonts w:ascii="Times New Roman" w:eastAsia="Times New Roman" w:hAnsi="Times New Roman" w:cs="Times New Roman"/>
          <w:b/>
          <w:sz w:val="24"/>
          <w:szCs w:val="24"/>
        </w:rPr>
        <w:t>desemnarea a doi reprezentantí ai Consiliului Local și un reprezentant al primarului pentru a constitui Consiliul de administrație al școlii în anul școlar 2026-2027</w:t>
      </w:r>
      <w:r w:rsidR="00754BD1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:rsidR="00545A98" w:rsidRPr="005D1CDF" w:rsidRDefault="00545A98" w:rsidP="00754BD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1CDF">
        <w:rPr>
          <w:rFonts w:ascii="Times New Roman" w:hAnsi="Times New Roman" w:cs="Times New Roman"/>
          <w:color w:val="000000"/>
          <w:sz w:val="24"/>
          <w:szCs w:val="24"/>
        </w:rPr>
        <w:t>Prezentul aviz se comunica prin grija secretarului comisiei, in termenul recomandat, secretarului general al</w:t>
      </w:r>
      <w:r w:rsidRPr="005D1C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comunei Mitreni.</w:t>
      </w:r>
    </w:p>
    <w:p w:rsidR="00545A98" w:rsidRDefault="00545A98" w:rsidP="00545A9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5A98" w:rsidRPr="00F265EB" w:rsidRDefault="00545A98" w:rsidP="00545A9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65EB">
        <w:rPr>
          <w:rFonts w:ascii="Times New Roman" w:hAnsi="Times New Roman" w:cs="Times New Roman"/>
          <w:b/>
          <w:bCs/>
          <w:sz w:val="24"/>
          <w:szCs w:val="24"/>
        </w:rPr>
        <w:t xml:space="preserve">Presedinte ,                                                                                                                                                                  </w:t>
      </w:r>
    </w:p>
    <w:p w:rsidR="00545A98" w:rsidRPr="00F265EB" w:rsidRDefault="00545A98" w:rsidP="0054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65EB">
        <w:rPr>
          <w:rFonts w:ascii="Times New Roman" w:hAnsi="Times New Roman" w:cs="Times New Roman"/>
          <w:b/>
          <w:bCs/>
          <w:sz w:val="24"/>
          <w:szCs w:val="24"/>
        </w:rPr>
        <w:t>CHIRNOGEANU Florin-Nicușor</w:t>
      </w:r>
      <w:r w:rsidRPr="00F26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6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6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6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6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6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6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265EB">
        <w:rPr>
          <w:rFonts w:ascii="Times New Roman" w:hAnsi="Times New Roman" w:cs="Times New Roman"/>
          <w:b/>
          <w:bCs/>
          <w:sz w:val="24"/>
          <w:szCs w:val="24"/>
        </w:rPr>
        <w:tab/>
        <w:t>Secretar,</w:t>
      </w:r>
    </w:p>
    <w:p w:rsidR="00545A98" w:rsidRPr="00F265EB" w:rsidRDefault="00545A98" w:rsidP="0054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65EB">
        <w:rPr>
          <w:rFonts w:ascii="Times New Roman" w:hAnsi="Times New Roman" w:cs="Times New Roman"/>
          <w:b/>
          <w:bCs/>
          <w:sz w:val="24"/>
          <w:szCs w:val="24"/>
        </w:rPr>
        <w:t>HERĂSCU Ion</w:t>
      </w:r>
    </w:p>
    <w:p w:rsidR="00545A98" w:rsidRPr="00F265EB" w:rsidRDefault="00545A98" w:rsidP="00545A9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545A98" w:rsidRPr="007000B1" w:rsidRDefault="00545A98" w:rsidP="00545A9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45A98" w:rsidRPr="007000B1" w:rsidRDefault="00545A98" w:rsidP="00545A9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45A98" w:rsidRPr="007000B1" w:rsidRDefault="00545A98" w:rsidP="00545A98">
      <w:pPr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:rsidR="00545A98" w:rsidRPr="007000B1" w:rsidRDefault="00545A98" w:rsidP="00545A98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545A98" w:rsidRPr="0051257E" w:rsidRDefault="00545A98" w:rsidP="00545A98">
      <w:pPr>
        <w:rPr>
          <w:rFonts w:ascii="Times New Roman" w:hAnsi="Times New Roman" w:cs="Times New Roman"/>
          <w:sz w:val="24"/>
          <w:szCs w:val="24"/>
        </w:rPr>
      </w:pPr>
    </w:p>
    <w:p w:rsidR="00545A98" w:rsidRPr="006428AF" w:rsidRDefault="00545A98" w:rsidP="00545A98"/>
    <w:p w:rsidR="00545A98" w:rsidRPr="00243DA8" w:rsidRDefault="00545A98" w:rsidP="00545A98"/>
    <w:p w:rsidR="00545A98" w:rsidRPr="00941197" w:rsidRDefault="00545A98" w:rsidP="00545A98"/>
    <w:p w:rsidR="00545A98" w:rsidRPr="00A75769" w:rsidRDefault="00545A98" w:rsidP="00545A98"/>
    <w:p w:rsidR="00AA662A" w:rsidRPr="00AC554E" w:rsidRDefault="00AA662A" w:rsidP="00AA662A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sectPr w:rsidR="00AA662A" w:rsidRPr="00AC554E" w:rsidSect="008A6E77">
      <w:headerReference w:type="default" r:id="rId9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A82" w:rsidRDefault="006A0A82">
      <w:pPr>
        <w:spacing w:after="0" w:line="240" w:lineRule="auto"/>
      </w:pPr>
      <w:r>
        <w:separator/>
      </w:r>
    </w:p>
  </w:endnote>
  <w:endnote w:type="continuationSeparator" w:id="0">
    <w:p w:rsidR="006A0A82" w:rsidRDefault="006A0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A82" w:rsidRDefault="006A0A82">
      <w:pPr>
        <w:spacing w:after="0" w:line="240" w:lineRule="auto"/>
      </w:pPr>
      <w:r>
        <w:separator/>
      </w:r>
    </w:p>
  </w:footnote>
  <w:footnote w:type="continuationSeparator" w:id="0">
    <w:p w:rsidR="006A0A82" w:rsidRDefault="006A0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6A0A82">
    <w:pPr>
      <w:pStyle w:val="Header"/>
    </w:pPr>
  </w:p>
  <w:p w:rsidR="003B4751" w:rsidRDefault="006A0A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1985FFD"/>
    <w:multiLevelType w:val="hybridMultilevel"/>
    <w:tmpl w:val="56B2436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BE3D4B"/>
    <w:multiLevelType w:val="hybridMultilevel"/>
    <w:tmpl w:val="4FBC690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 w15:restartNumberingAfterBreak="0">
    <w:nsid w:val="35177B79"/>
    <w:multiLevelType w:val="hybridMultilevel"/>
    <w:tmpl w:val="3A789752"/>
    <w:lvl w:ilvl="0" w:tplc="3746CC56">
      <w:numFmt w:val="bullet"/>
      <w:lvlText w:val="-"/>
      <w:lvlJc w:val="left"/>
      <w:pPr>
        <w:tabs>
          <w:tab w:val="num" w:pos="0"/>
        </w:tabs>
        <w:ind w:left="113" w:hanging="113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 w15:restartNumberingAfterBreak="0">
    <w:nsid w:val="5AA235AD"/>
    <w:multiLevelType w:val="hybridMultilevel"/>
    <w:tmpl w:val="28A2524E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0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1"/>
  </w:num>
  <w:num w:numId="6">
    <w:abstractNumId w:val="14"/>
  </w:num>
  <w:num w:numId="7">
    <w:abstractNumId w:val="21"/>
  </w:num>
  <w:num w:numId="8">
    <w:abstractNumId w:val="10"/>
  </w:num>
  <w:num w:numId="9">
    <w:abstractNumId w:val="1"/>
  </w:num>
  <w:num w:numId="10">
    <w:abstractNumId w:val="0"/>
  </w:num>
  <w:num w:numId="1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7"/>
  </w:num>
  <w:num w:numId="17">
    <w:abstractNumId w:val="24"/>
  </w:num>
  <w:num w:numId="18">
    <w:abstractNumId w:val="19"/>
  </w:num>
  <w:num w:numId="19">
    <w:abstractNumId w:val="18"/>
  </w:num>
  <w:num w:numId="20">
    <w:abstractNumId w:val="12"/>
  </w:num>
  <w:num w:numId="21">
    <w:abstractNumId w:val="32"/>
  </w:num>
  <w:num w:numId="22">
    <w:abstractNumId w:val="30"/>
  </w:num>
  <w:num w:numId="23">
    <w:abstractNumId w:val="29"/>
  </w:num>
  <w:num w:numId="24">
    <w:abstractNumId w:val="27"/>
  </w:num>
  <w:num w:numId="25">
    <w:abstractNumId w:val="7"/>
  </w:num>
  <w:num w:numId="26">
    <w:abstractNumId w:val="9"/>
  </w:num>
  <w:num w:numId="27">
    <w:abstractNumId w:val="23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0"/>
  </w:num>
  <w:num w:numId="31">
    <w:abstractNumId w:val="22"/>
  </w:num>
  <w:num w:numId="32">
    <w:abstractNumId w:val="13"/>
  </w:num>
  <w:num w:numId="3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F0AF9"/>
    <w:rsid w:val="001F116C"/>
    <w:rsid w:val="002070F9"/>
    <w:rsid w:val="00220336"/>
    <w:rsid w:val="002650F3"/>
    <w:rsid w:val="003219E1"/>
    <w:rsid w:val="003276EE"/>
    <w:rsid w:val="0036437C"/>
    <w:rsid w:val="003A5BA1"/>
    <w:rsid w:val="003C27F6"/>
    <w:rsid w:val="003D1AFF"/>
    <w:rsid w:val="00437BC0"/>
    <w:rsid w:val="00517882"/>
    <w:rsid w:val="00545A98"/>
    <w:rsid w:val="00546D44"/>
    <w:rsid w:val="005D181F"/>
    <w:rsid w:val="00611E1A"/>
    <w:rsid w:val="00616B82"/>
    <w:rsid w:val="00676C1B"/>
    <w:rsid w:val="006A0A82"/>
    <w:rsid w:val="006F6DFD"/>
    <w:rsid w:val="0072453C"/>
    <w:rsid w:val="00730E4B"/>
    <w:rsid w:val="00754BD1"/>
    <w:rsid w:val="007B0726"/>
    <w:rsid w:val="00852D6D"/>
    <w:rsid w:val="008E4E8C"/>
    <w:rsid w:val="00937879"/>
    <w:rsid w:val="009C3236"/>
    <w:rsid w:val="009C3BF4"/>
    <w:rsid w:val="009F0E57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E667B"/>
    <w:rsid w:val="00CF0823"/>
    <w:rsid w:val="00D82FFE"/>
    <w:rsid w:val="00D86794"/>
    <w:rsid w:val="00DE1A4F"/>
    <w:rsid w:val="00E4408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BE0B8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tie.just.ro/Public/DetaliiDocumentAfis/23487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islatie.just.ro/Public/DetaliiDocumentAfis/2348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2026-03-27T08:59:00Z</cp:lastPrinted>
  <dcterms:created xsi:type="dcterms:W3CDTF">2026-09-29T07:07:00Z</dcterms:created>
  <dcterms:modified xsi:type="dcterms:W3CDTF">2026-09-29T07:13:00Z</dcterms:modified>
</cp:coreProperties>
</file>