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450" w:rsidRPr="00A83989" w:rsidRDefault="00D61450" w:rsidP="00D61450"/>
    <w:p w:rsidR="00D61450" w:rsidRPr="006F5F0C" w:rsidRDefault="00D61450" w:rsidP="00D61450">
      <w:pPr>
        <w:keepNext/>
        <w:tabs>
          <w:tab w:val="center" w:pos="4536"/>
          <w:tab w:val="right" w:pos="9072"/>
        </w:tabs>
        <w:spacing w:after="0" w:line="240" w:lineRule="auto"/>
        <w:jc w:val="center"/>
        <w:outlineLvl w:val="0"/>
        <w:rPr>
          <w:rFonts w:ascii="Times New Roman" w:eastAsia="Times New Roman" w:hAnsi="Times New Roman" w:cs="Times New Roman"/>
          <w:b/>
          <w:sz w:val="24"/>
          <w:szCs w:val="24"/>
          <w:lang w:val="en-US"/>
        </w:rPr>
      </w:pPr>
      <w:r w:rsidRPr="007000B1">
        <w:rPr>
          <w:rFonts w:ascii="Times New Roman" w:eastAsia="Times New Roman" w:hAnsi="Times New Roman" w:cs="Times New Roman"/>
          <w:b/>
          <w:sz w:val="24"/>
          <w:szCs w:val="24"/>
          <w:lang w:val="en-US"/>
        </w:rPr>
        <w:t>ROMÂNIA</w:t>
      </w:r>
    </w:p>
    <w:p w:rsidR="00D61450" w:rsidRDefault="00D61450" w:rsidP="00D61450">
      <w:pPr>
        <w:keepNext/>
        <w:tabs>
          <w:tab w:val="center" w:pos="4536"/>
          <w:tab w:val="right" w:pos="9072"/>
        </w:tabs>
        <w:spacing w:after="0" w:line="240" w:lineRule="auto"/>
        <w:jc w:val="center"/>
        <w:outlineLvl w:val="0"/>
        <w:rPr>
          <w:rFonts w:ascii="Times New Roman" w:eastAsia="Times New Roman" w:hAnsi="Times New Roman" w:cs="Times New Roman"/>
          <w:b/>
          <w:sz w:val="24"/>
          <w:szCs w:val="24"/>
          <w:lang w:val="en-US"/>
        </w:rPr>
      </w:pPr>
    </w:p>
    <w:p w:rsidR="00D61450" w:rsidRPr="007000B1" w:rsidRDefault="00D61450" w:rsidP="00D61450">
      <w:pPr>
        <w:keepNext/>
        <w:tabs>
          <w:tab w:val="center" w:pos="4536"/>
          <w:tab w:val="right" w:pos="9072"/>
        </w:tabs>
        <w:spacing w:after="0" w:line="240" w:lineRule="auto"/>
        <w:jc w:val="center"/>
        <w:outlineLvl w:val="0"/>
        <w:rPr>
          <w:rFonts w:ascii="Times New Roman" w:eastAsiaTheme="majorEastAsia" w:hAnsi="Times New Roman" w:cs="Times New Roman"/>
          <w:b/>
          <w:sz w:val="24"/>
          <w:szCs w:val="24"/>
          <w:lang w:val="en-US"/>
        </w:rPr>
      </w:pPr>
      <w:r w:rsidRPr="006F5F0C">
        <w:rPr>
          <w:rFonts w:ascii="Times New Roman" w:eastAsia="Times New Roman" w:hAnsi="Times New Roman" w:cs="Times New Roman"/>
          <w:b/>
          <w:sz w:val="24"/>
          <w:szCs w:val="24"/>
          <w:lang w:val="en-US"/>
        </w:rPr>
        <w:t>JUDEȚUL CĂLĂRAȘI</w:t>
      </w:r>
    </w:p>
    <w:p w:rsidR="00D61450" w:rsidRDefault="00D61450" w:rsidP="00D61450">
      <w:pPr>
        <w:jc w:val="center"/>
        <w:rPr>
          <w:rFonts w:ascii="Times New Roman" w:hAnsi="Times New Roman" w:cs="Times New Roman"/>
          <w:b/>
          <w:bCs/>
          <w:sz w:val="24"/>
          <w:szCs w:val="24"/>
        </w:rPr>
      </w:pPr>
    </w:p>
    <w:p w:rsidR="00D61450" w:rsidRDefault="00D61450" w:rsidP="00D61450">
      <w:pPr>
        <w:jc w:val="center"/>
        <w:rPr>
          <w:rFonts w:ascii="Times New Roman" w:hAnsi="Times New Roman" w:cs="Times New Roman"/>
          <w:b/>
          <w:bCs/>
          <w:sz w:val="24"/>
          <w:szCs w:val="24"/>
        </w:rPr>
      </w:pPr>
      <w:r w:rsidRPr="007000B1">
        <w:rPr>
          <w:rFonts w:ascii="Times New Roman" w:hAnsi="Times New Roman" w:cs="Times New Roman"/>
          <w:b/>
          <w:bCs/>
          <w:sz w:val="24"/>
          <w:szCs w:val="24"/>
        </w:rPr>
        <w:t xml:space="preserve">UNITATEA ADMINISTRATIV TERITORIALĂ </w:t>
      </w:r>
    </w:p>
    <w:p w:rsidR="00D61450" w:rsidRDefault="00D61450" w:rsidP="00D61450">
      <w:pPr>
        <w:jc w:val="center"/>
        <w:rPr>
          <w:rFonts w:ascii="Times New Roman" w:hAnsi="Times New Roman" w:cs="Times New Roman"/>
          <w:b/>
          <w:bCs/>
          <w:sz w:val="24"/>
          <w:szCs w:val="24"/>
        </w:rPr>
      </w:pPr>
      <w:r>
        <w:rPr>
          <w:rFonts w:ascii="Times New Roman" w:hAnsi="Times New Roman" w:cs="Times New Roman"/>
          <w:b/>
          <w:bCs/>
          <w:sz w:val="24"/>
          <w:szCs w:val="24"/>
        </w:rPr>
        <w:t>COMUNA MITRENI</w:t>
      </w:r>
    </w:p>
    <w:p w:rsidR="00D61450" w:rsidRPr="007000B1" w:rsidRDefault="00D61450" w:rsidP="00D61450">
      <w:pPr>
        <w:jc w:val="center"/>
        <w:rPr>
          <w:rFonts w:ascii="Times New Roman" w:hAnsi="Times New Roman" w:cs="Times New Roman"/>
          <w:b/>
          <w:bCs/>
          <w:sz w:val="24"/>
          <w:szCs w:val="24"/>
        </w:rPr>
      </w:pPr>
      <w:r>
        <w:rPr>
          <w:rFonts w:ascii="Times New Roman" w:hAnsi="Times New Roman" w:cs="Times New Roman"/>
          <w:b/>
          <w:bCs/>
          <w:sz w:val="24"/>
          <w:szCs w:val="24"/>
        </w:rPr>
        <w:t>CONSILIUL LOCAL MITRENI</w:t>
      </w:r>
    </w:p>
    <w:p w:rsidR="00D61450" w:rsidRPr="007000B1" w:rsidRDefault="00D61450" w:rsidP="00D61450">
      <w:pPr>
        <w:jc w:val="center"/>
        <w:rPr>
          <w:rFonts w:ascii="Times New Roman" w:hAnsi="Times New Roman" w:cs="Times New Roman"/>
          <w:b/>
          <w:bCs/>
          <w:sz w:val="24"/>
          <w:szCs w:val="24"/>
        </w:rPr>
      </w:pPr>
      <w:r w:rsidRPr="007000B1">
        <w:rPr>
          <w:rFonts w:ascii="Times New Roman" w:hAnsi="Times New Roman" w:cs="Times New Roman"/>
          <w:b/>
          <w:bCs/>
          <w:sz w:val="24"/>
          <w:szCs w:val="24"/>
        </w:rPr>
        <w:t xml:space="preserve"> </w:t>
      </w:r>
      <w:r w:rsidRPr="007000B1">
        <w:rPr>
          <w:rFonts w:ascii="Times New Roman" w:hAnsi="Times New Roman" w:cs="Times New Roman"/>
          <w:b/>
          <w:sz w:val="24"/>
          <w:szCs w:val="24"/>
        </w:rPr>
        <w:t>Comisia pentru probleme in agricultură, activităţi economico-financiare, amenajarea teritoriului şi urbanism, protecţia mediului şi turism</w:t>
      </w:r>
      <w:r w:rsidRPr="007000B1">
        <w:rPr>
          <w:rFonts w:ascii="Times New Roman" w:hAnsi="Times New Roman" w:cs="Times New Roman"/>
          <w:sz w:val="24"/>
          <w:szCs w:val="24"/>
        </w:rPr>
        <w:t xml:space="preserve">  </w:t>
      </w:r>
    </w:p>
    <w:p w:rsidR="00D61450" w:rsidRPr="007000B1" w:rsidRDefault="00D61450" w:rsidP="00D61450">
      <w:pPr>
        <w:spacing w:after="0"/>
        <w:ind w:firstLine="720"/>
        <w:jc w:val="center"/>
        <w:rPr>
          <w:rFonts w:ascii="Times New Roman" w:hAnsi="Times New Roman" w:cs="Times New Roman"/>
          <w:b/>
          <w:bCs/>
          <w:sz w:val="24"/>
          <w:szCs w:val="24"/>
        </w:rPr>
      </w:pPr>
      <w:r w:rsidRPr="007000B1">
        <w:rPr>
          <w:rFonts w:ascii="Times New Roman" w:hAnsi="Times New Roman" w:cs="Times New Roman"/>
          <w:b/>
          <w:bCs/>
          <w:sz w:val="24"/>
          <w:szCs w:val="24"/>
        </w:rPr>
        <w:t xml:space="preserve">___________________________________________________ </w:t>
      </w:r>
    </w:p>
    <w:p w:rsidR="00D61450" w:rsidRPr="009334C1" w:rsidRDefault="00D61450" w:rsidP="00D61450">
      <w:pPr>
        <w:jc w:val="center"/>
        <w:rPr>
          <w:rFonts w:ascii="Times New Roman" w:hAnsi="Times New Roman" w:cs="Times New Roman"/>
          <w:b/>
          <w:bCs/>
          <w:sz w:val="24"/>
          <w:szCs w:val="24"/>
        </w:rPr>
      </w:pPr>
      <w:r w:rsidRPr="007000B1">
        <w:rPr>
          <w:rFonts w:ascii="Times New Roman" w:eastAsia="Times New Roman" w:hAnsi="Times New Roman" w:cs="Times New Roman"/>
          <w:b/>
          <w:bCs/>
          <w:sz w:val="24"/>
          <w:szCs w:val="24"/>
          <w:lang w:val="en-US"/>
        </w:rPr>
        <w:t>AVIZ</w:t>
      </w:r>
      <w:r w:rsidRPr="00C262C0">
        <w:rPr>
          <w:rFonts w:ascii="Times New Roman" w:hAnsi="Times New Roman" w:cs="Times New Roman"/>
          <w:b/>
          <w:bCs/>
          <w:sz w:val="24"/>
          <w:szCs w:val="24"/>
        </w:rPr>
        <w:t xml:space="preserve"> </w:t>
      </w:r>
      <w:r w:rsidRPr="007000B1">
        <w:rPr>
          <w:rFonts w:ascii="Times New Roman" w:hAnsi="Times New Roman" w:cs="Times New Roman"/>
          <w:b/>
          <w:bCs/>
          <w:sz w:val="24"/>
          <w:szCs w:val="24"/>
        </w:rPr>
        <w:t xml:space="preserve">Nr. </w:t>
      </w:r>
      <w:r w:rsidR="008E6FE5">
        <w:rPr>
          <w:rFonts w:ascii="Times New Roman" w:hAnsi="Times New Roman" w:cs="Times New Roman"/>
          <w:b/>
          <w:bCs/>
          <w:sz w:val="24"/>
          <w:szCs w:val="24"/>
        </w:rPr>
        <w:t>162</w:t>
      </w:r>
      <w:r w:rsidRPr="007000B1">
        <w:rPr>
          <w:rFonts w:ascii="Times New Roman" w:hAnsi="Times New Roman" w:cs="Times New Roman"/>
          <w:b/>
          <w:bCs/>
          <w:sz w:val="24"/>
          <w:szCs w:val="24"/>
        </w:rPr>
        <w:t>/</w:t>
      </w:r>
      <w:r>
        <w:rPr>
          <w:rFonts w:ascii="Times New Roman" w:hAnsi="Times New Roman" w:cs="Times New Roman"/>
          <w:b/>
          <w:bCs/>
          <w:sz w:val="24"/>
          <w:szCs w:val="24"/>
        </w:rPr>
        <w:t>24 august</w:t>
      </w:r>
      <w:r w:rsidRPr="007000B1">
        <w:rPr>
          <w:rFonts w:ascii="Times New Roman" w:hAnsi="Times New Roman" w:cs="Times New Roman"/>
          <w:b/>
          <w:bCs/>
          <w:sz w:val="24"/>
          <w:szCs w:val="24"/>
        </w:rPr>
        <w:t xml:space="preserve"> 2026</w:t>
      </w:r>
    </w:p>
    <w:p w:rsidR="00D61450" w:rsidRDefault="008E6FE5" w:rsidP="008E6FE5">
      <w:pPr>
        <w:jc w:val="center"/>
        <w:rPr>
          <w:rFonts w:ascii="Times New Roman" w:hAnsi="Times New Roman" w:cs="Times New Roman"/>
          <w:b/>
          <w:sz w:val="24"/>
          <w:szCs w:val="24"/>
        </w:rPr>
      </w:pPr>
      <w:r w:rsidRPr="00FF3A8E">
        <w:rPr>
          <w:rFonts w:ascii="Times New Roman" w:hAnsi="Times New Roman" w:cs="Times New Roman"/>
          <w:b/>
          <w:sz w:val="24"/>
          <w:szCs w:val="24"/>
        </w:rPr>
        <w:t>referitor la modificarea și completarea</w:t>
      </w:r>
      <w:r>
        <w:rPr>
          <w:rFonts w:ascii="Times New Roman" w:hAnsi="Times New Roman" w:cs="Times New Roman"/>
          <w:b/>
          <w:sz w:val="24"/>
          <w:szCs w:val="24"/>
        </w:rPr>
        <w:t xml:space="preserve"> Cap. VIII al</w:t>
      </w:r>
      <w:r w:rsidRPr="00FF3A8E">
        <w:rPr>
          <w:rFonts w:ascii="Times New Roman" w:hAnsi="Times New Roman" w:cs="Times New Roman"/>
          <w:b/>
          <w:sz w:val="24"/>
          <w:szCs w:val="24"/>
        </w:rPr>
        <w:t xml:space="preserve"> Anexei la HCL Mitreni nr. 104/22.12.2025 privind</w:t>
      </w:r>
      <w:r w:rsidRPr="00FF3A8E">
        <w:rPr>
          <w:rFonts w:ascii="Times New Roman" w:hAnsi="Times New Roman" w:cs="Times New Roman"/>
          <w:b/>
          <w:bCs/>
          <w:sz w:val="24"/>
          <w:szCs w:val="24"/>
        </w:rPr>
        <w:t xml:space="preserve"> </w:t>
      </w:r>
      <w:r w:rsidRPr="00FF3A8E">
        <w:rPr>
          <w:rFonts w:ascii="Times New Roman" w:hAnsi="Times New Roman" w:cs="Times New Roman"/>
          <w:b/>
          <w:sz w:val="24"/>
          <w:szCs w:val="24"/>
        </w:rPr>
        <w:t xml:space="preserve"> stabilirea impozitelor, taxelor speciale si a taxelor locale aplicabile in comuna Mitreni, judetul Calarasi, in anul fiscal 2026</w:t>
      </w:r>
    </w:p>
    <w:p w:rsidR="00D61450" w:rsidRPr="008E6FE5" w:rsidRDefault="00D61450" w:rsidP="008E6FE5">
      <w:pPr>
        <w:jc w:val="both"/>
        <w:rPr>
          <w:rFonts w:ascii="Times New Roman" w:hAnsi="Times New Roman" w:cs="Times New Roman"/>
          <w:b/>
          <w:sz w:val="24"/>
          <w:szCs w:val="24"/>
        </w:rPr>
      </w:pPr>
      <w:r w:rsidRPr="00CC27D8">
        <w:rPr>
          <w:rFonts w:ascii="Times New Roman" w:hAnsi="Times New Roman"/>
          <w:color w:val="000000"/>
          <w:sz w:val="24"/>
          <w:szCs w:val="24"/>
        </w:rPr>
        <w:t xml:space="preserve">     În temeiul prevederilor</w:t>
      </w:r>
      <w:r w:rsidRPr="00CC27D8">
        <w:rPr>
          <w:rFonts w:ascii="Times New Roman" w:hAnsi="Times New Roman"/>
          <w:sz w:val="24"/>
          <w:szCs w:val="24"/>
        </w:rPr>
        <w:fldChar w:fldCharType="begin"/>
      </w:r>
      <w:r w:rsidRPr="00CC27D8">
        <w:rPr>
          <w:rFonts w:ascii="Times New Roman" w:hAnsi="Times New Roman"/>
          <w:sz w:val="24"/>
          <w:szCs w:val="24"/>
        </w:rPr>
        <w:instrText>HYPERLINK "http://legislatie.just.ro/Public/DetaliiDocumentAfis/234870"</w:instrText>
      </w:r>
      <w:r w:rsidRPr="00CC27D8">
        <w:rPr>
          <w:rFonts w:ascii="Times New Roman" w:hAnsi="Times New Roman"/>
          <w:sz w:val="24"/>
          <w:szCs w:val="24"/>
        </w:rPr>
        <w:fldChar w:fldCharType="separate"/>
      </w:r>
      <w:r w:rsidRPr="00CC27D8">
        <w:rPr>
          <w:rFonts w:ascii="Times New Roman" w:hAnsi="Times New Roman"/>
          <w:color w:val="000000"/>
          <w:sz w:val="24"/>
          <w:szCs w:val="24"/>
        </w:rPr>
        <w:t xml:space="preserve"> art. 125 alin. (1) lit. b) din Ordonanta de urgenta a Guvernului</w:t>
      </w:r>
      <w:r w:rsidRPr="00CC27D8">
        <w:rPr>
          <w:rFonts w:ascii="Times New Roman" w:hAnsi="Times New Roman"/>
          <w:sz w:val="24"/>
          <w:szCs w:val="24"/>
        </w:rPr>
        <w:fldChar w:fldCharType="end"/>
      </w:r>
      <w:r w:rsidRPr="00CC27D8">
        <w:rPr>
          <w:rFonts w:ascii="Times New Roman" w:hAnsi="Times New Roman"/>
          <w:color w:val="000000"/>
          <w:sz w:val="24"/>
          <w:szCs w:val="24"/>
        </w:rPr>
        <w:t xml:space="preserve"> </w:t>
      </w:r>
      <w:hyperlink r:id="rId7" w:history="1">
        <w:r w:rsidRPr="00CC27D8">
          <w:rPr>
            <w:rFonts w:ascii="Times New Roman" w:hAnsi="Times New Roman"/>
            <w:color w:val="000000"/>
            <w:sz w:val="24"/>
            <w:szCs w:val="24"/>
          </w:rPr>
          <w:t>nr. 57/2019 privind Codul administrativ,</w:t>
        </w:r>
      </w:hyperlink>
      <w:r w:rsidRPr="00CC27D8">
        <w:rPr>
          <w:rFonts w:ascii="Times New Roman" w:hAnsi="Times New Roman"/>
          <w:color w:val="000000"/>
          <w:sz w:val="24"/>
          <w:szCs w:val="24"/>
        </w:rPr>
        <w:t xml:space="preserve"> cu modificarile si completarile ulterioare, respectiv al prevederilor art. 28, 29 și 30 din Regulamentul de organizare si functionare a consiliului local Mitreni, </w:t>
      </w:r>
      <w:r w:rsidRPr="00CC27D8">
        <w:rPr>
          <w:rFonts w:ascii="Times New Roman" w:hAnsi="Times New Roman"/>
          <w:b/>
          <w:sz w:val="24"/>
          <w:szCs w:val="24"/>
        </w:rPr>
        <w:t>Comisia pentru probleme in agricultură, activităţi economico-financiare, amenajarea teritoriului şi urbanism, protecţia mediului şi turism, competentă de a analiza</w:t>
      </w:r>
      <w:r w:rsidRPr="00CC27D8">
        <w:rPr>
          <w:rFonts w:ascii="Times New Roman" w:hAnsi="Times New Roman"/>
          <w:sz w:val="24"/>
          <w:szCs w:val="24"/>
        </w:rPr>
        <w:t xml:space="preserve">  </w:t>
      </w:r>
      <w:r w:rsidRPr="00887667">
        <w:rPr>
          <w:rFonts w:ascii="Times New Roman" w:hAnsi="Times New Roman"/>
          <w:b/>
          <w:sz w:val="24"/>
          <w:szCs w:val="24"/>
        </w:rPr>
        <w:t>Proiectul de hotărâre</w:t>
      </w:r>
      <w:r w:rsidRPr="00CC27D8">
        <w:rPr>
          <w:rFonts w:ascii="Times New Roman" w:hAnsi="Times New Roman"/>
          <w:sz w:val="24"/>
          <w:szCs w:val="24"/>
        </w:rPr>
        <w:t xml:space="preserve"> </w:t>
      </w:r>
      <w:r w:rsidR="008E6FE5" w:rsidRPr="00FF3A8E">
        <w:rPr>
          <w:rFonts w:ascii="Times New Roman" w:hAnsi="Times New Roman" w:cs="Times New Roman"/>
          <w:b/>
          <w:sz w:val="24"/>
          <w:szCs w:val="24"/>
        </w:rPr>
        <w:t>referitor la modificarea și completarea</w:t>
      </w:r>
      <w:r w:rsidR="008E6FE5">
        <w:rPr>
          <w:rFonts w:ascii="Times New Roman" w:hAnsi="Times New Roman" w:cs="Times New Roman"/>
          <w:b/>
          <w:sz w:val="24"/>
          <w:szCs w:val="24"/>
        </w:rPr>
        <w:t xml:space="preserve"> Cap. VIII al</w:t>
      </w:r>
      <w:r w:rsidR="008E6FE5" w:rsidRPr="00FF3A8E">
        <w:rPr>
          <w:rFonts w:ascii="Times New Roman" w:hAnsi="Times New Roman" w:cs="Times New Roman"/>
          <w:b/>
          <w:sz w:val="24"/>
          <w:szCs w:val="24"/>
        </w:rPr>
        <w:t xml:space="preserve"> Anexei la HCL Mitreni nr. 104/22.12.2025 privind stabilirea impozitelor, taxelor speciale si a taxelor locale aplicabile in comuna Mitreni, judetul Calarasi, in anul fiscal 2026</w:t>
      </w:r>
      <w:r w:rsidR="008E6FE5">
        <w:rPr>
          <w:rFonts w:ascii="Times New Roman" w:hAnsi="Times New Roman" w:cs="Times New Roman"/>
          <w:b/>
          <w:sz w:val="24"/>
          <w:szCs w:val="24"/>
        </w:rPr>
        <w:t xml:space="preserve"> </w:t>
      </w:r>
      <w:r w:rsidRPr="003F4299">
        <w:rPr>
          <w:rFonts w:ascii="Times New Roman" w:hAnsi="Times New Roman" w:cs="Times New Roman"/>
          <w:b/>
          <w:sz w:val="24"/>
          <w:szCs w:val="24"/>
        </w:rPr>
        <w:t>și toate documentele care au stat la baza elaborării acestuia</w:t>
      </w:r>
      <w:r w:rsidRPr="003F4299">
        <w:rPr>
          <w:rFonts w:ascii="Times New Roman" w:hAnsi="Times New Roman" w:cs="Times New Roman"/>
          <w:sz w:val="24"/>
          <w:szCs w:val="24"/>
        </w:rPr>
        <w:t xml:space="preserve"> s-a întrunit în acest scop, cu prezență fizică</w:t>
      </w:r>
      <w:r>
        <w:rPr>
          <w:rFonts w:ascii="Times New Roman" w:hAnsi="Times New Roman" w:cs="Times New Roman"/>
          <w:sz w:val="24"/>
          <w:szCs w:val="24"/>
        </w:rPr>
        <w:t xml:space="preserve">, în ședință la data de 24 august </w:t>
      </w:r>
      <w:r w:rsidRPr="003F4299">
        <w:rPr>
          <w:rFonts w:ascii="Times New Roman" w:hAnsi="Times New Roman" w:cs="Times New Roman"/>
          <w:sz w:val="24"/>
          <w:szCs w:val="24"/>
        </w:rPr>
        <w:t>2026.</w:t>
      </w:r>
    </w:p>
    <w:p w:rsidR="00D61450" w:rsidRDefault="00D61450" w:rsidP="00D61450">
      <w:pPr>
        <w:jc w:val="both"/>
        <w:rPr>
          <w:rFonts w:ascii="Times New Roman" w:hAnsi="Times New Roman" w:cs="Times New Roman"/>
          <w:sz w:val="24"/>
          <w:szCs w:val="24"/>
        </w:rPr>
      </w:pPr>
      <w:r>
        <w:rPr>
          <w:rFonts w:ascii="Times New Roman" w:hAnsi="Times New Roman" w:cs="Times New Roman"/>
          <w:b/>
          <w:sz w:val="24"/>
          <w:szCs w:val="24"/>
        </w:rPr>
        <w:t xml:space="preserve">La proiectul de hotărâre supus dezbaterii nu s-au formulat amendamente. </w:t>
      </w:r>
    </w:p>
    <w:p w:rsidR="008E6FE5" w:rsidRPr="00FF3A8E" w:rsidRDefault="00D61450" w:rsidP="008E6FE5">
      <w:pPr>
        <w:spacing w:after="0" w:line="240" w:lineRule="auto"/>
        <w:ind w:firstLine="708"/>
        <w:rPr>
          <w:rFonts w:ascii="Times New Roman" w:eastAsia="Times New Roman" w:hAnsi="Times New Roman" w:cs="Times New Roman"/>
          <w:sz w:val="24"/>
          <w:szCs w:val="24"/>
        </w:rPr>
      </w:pPr>
      <w:r>
        <w:rPr>
          <w:rFonts w:ascii="Times New Roman" w:hAnsi="Times New Roman"/>
          <w:sz w:val="24"/>
          <w:szCs w:val="24"/>
        </w:rPr>
        <w:t xml:space="preserve">Analizând </w:t>
      </w:r>
      <w:r w:rsidR="008E6FE5" w:rsidRPr="00FF3A8E">
        <w:rPr>
          <w:rFonts w:ascii="Times New Roman" w:eastAsia="Times New Roman" w:hAnsi="Times New Roman" w:cs="Times New Roman"/>
          <w:sz w:val="24"/>
          <w:szCs w:val="24"/>
        </w:rPr>
        <w:t xml:space="preserve">referatul de aprobare nr. </w:t>
      </w:r>
      <w:r w:rsidR="008E6FE5">
        <w:rPr>
          <w:rFonts w:ascii="Times New Roman" w:eastAsia="Times New Roman" w:hAnsi="Times New Roman" w:cs="Times New Roman"/>
          <w:sz w:val="24"/>
          <w:szCs w:val="24"/>
        </w:rPr>
        <w:t>4512/18.03</w:t>
      </w:r>
      <w:r w:rsidR="008E6FE5" w:rsidRPr="00FF3A8E">
        <w:rPr>
          <w:rFonts w:ascii="Times New Roman" w:eastAsia="Times New Roman" w:hAnsi="Times New Roman" w:cs="Times New Roman"/>
          <w:sz w:val="24"/>
          <w:szCs w:val="24"/>
        </w:rPr>
        <w:t xml:space="preserve">.2026 intocmit de Primarul comunei Mitreni, </w:t>
      </w:r>
    </w:p>
    <w:p w:rsidR="008E6FE5" w:rsidRPr="00FF3A8E" w:rsidRDefault="008E6FE5" w:rsidP="008E6FE5">
      <w:pPr>
        <w:spacing w:after="0" w:line="240" w:lineRule="auto"/>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domnul Ciprian-Constantin Panait;</w:t>
      </w:r>
    </w:p>
    <w:p w:rsidR="008E6FE5" w:rsidRPr="00FF3A8E" w:rsidRDefault="008E6FE5" w:rsidP="008E6FE5">
      <w:pPr>
        <w:widowControl w:val="0"/>
        <w:numPr>
          <w:ilvl w:val="0"/>
          <w:numId w:val="29"/>
        </w:numPr>
        <w:spacing w:after="0" w:line="240" w:lineRule="auto"/>
        <w:jc w:val="both"/>
        <w:rPr>
          <w:rFonts w:ascii="Times New Roman" w:eastAsia="Times New Roman" w:hAnsi="Times New Roman" w:cs="Times New Roman"/>
          <w:sz w:val="24"/>
          <w:szCs w:val="24"/>
          <w:lang w:eastAsia="en-US"/>
        </w:rPr>
      </w:pPr>
      <w:r w:rsidRPr="00FF3A8E">
        <w:rPr>
          <w:rFonts w:ascii="Times New Roman" w:eastAsia="Times New Roman" w:hAnsi="Times New Roman" w:cs="Times New Roman"/>
          <w:sz w:val="24"/>
          <w:szCs w:val="24"/>
          <w:lang w:eastAsia="en-US"/>
        </w:rPr>
        <w:t xml:space="preserve">raportul de specialitate nr. </w:t>
      </w:r>
      <w:r>
        <w:rPr>
          <w:rFonts w:ascii="Times New Roman" w:eastAsia="Times New Roman" w:hAnsi="Times New Roman" w:cs="Times New Roman"/>
          <w:sz w:val="24"/>
          <w:szCs w:val="24"/>
          <w:lang w:eastAsia="en-US"/>
        </w:rPr>
        <w:t>4735/26</w:t>
      </w:r>
      <w:r w:rsidRPr="00FF3A8E">
        <w:rPr>
          <w:rFonts w:ascii="Times New Roman" w:eastAsia="Times New Roman" w:hAnsi="Times New Roman" w:cs="Times New Roman"/>
          <w:sz w:val="24"/>
          <w:szCs w:val="24"/>
          <w:lang w:eastAsia="en-US"/>
        </w:rPr>
        <w:t>.0</w:t>
      </w:r>
      <w:r>
        <w:rPr>
          <w:rFonts w:ascii="Times New Roman" w:eastAsia="Times New Roman" w:hAnsi="Times New Roman" w:cs="Times New Roman"/>
          <w:sz w:val="24"/>
          <w:szCs w:val="24"/>
          <w:lang w:eastAsia="en-US"/>
        </w:rPr>
        <w:t>8</w:t>
      </w:r>
      <w:r w:rsidRPr="00FF3A8E">
        <w:rPr>
          <w:rFonts w:ascii="Times New Roman" w:eastAsia="Times New Roman" w:hAnsi="Times New Roman" w:cs="Times New Roman"/>
          <w:sz w:val="24"/>
          <w:szCs w:val="24"/>
          <w:lang w:eastAsia="en-US"/>
        </w:rPr>
        <w:t xml:space="preserve">.2026 intocmit de către compartimentul </w:t>
      </w:r>
    </w:p>
    <w:p w:rsidR="008E6FE5" w:rsidRPr="00FF3A8E" w:rsidRDefault="008E6FE5" w:rsidP="008E6FE5">
      <w:pPr>
        <w:widowControl w:val="0"/>
        <w:spacing w:after="0" w:line="240" w:lineRule="auto"/>
        <w:jc w:val="both"/>
        <w:rPr>
          <w:rFonts w:ascii="Times New Roman" w:eastAsia="Times New Roman" w:hAnsi="Times New Roman" w:cs="Times New Roman"/>
          <w:sz w:val="24"/>
          <w:szCs w:val="24"/>
          <w:lang w:eastAsia="en-US"/>
        </w:rPr>
      </w:pPr>
      <w:r w:rsidRPr="00FF3A8E">
        <w:rPr>
          <w:rFonts w:ascii="Times New Roman" w:eastAsia="Times New Roman" w:hAnsi="Times New Roman" w:cs="Times New Roman"/>
          <w:sz w:val="24"/>
          <w:szCs w:val="24"/>
          <w:lang w:eastAsia="en-US"/>
        </w:rPr>
        <w:t>taxe si impozite;</w:t>
      </w:r>
    </w:p>
    <w:p w:rsidR="008E6FE5" w:rsidRPr="00FF3A8E" w:rsidRDefault="008E6FE5" w:rsidP="008E6FE5">
      <w:pPr>
        <w:spacing w:after="0" w:line="240" w:lineRule="auto"/>
        <w:contextualSpacing/>
        <w:jc w:val="both"/>
        <w:rPr>
          <w:rFonts w:ascii="Times New Roman" w:eastAsia="Times New Roman" w:hAnsi="Times New Roman" w:cs="Times New Roman"/>
          <w:sz w:val="24"/>
          <w:szCs w:val="24"/>
          <w:lang w:val="en-US" w:eastAsia="en-US"/>
        </w:rPr>
      </w:pPr>
    </w:p>
    <w:p w:rsidR="008E6FE5" w:rsidRPr="00FF3A8E" w:rsidRDefault="008E6FE5" w:rsidP="008E6FE5">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
          <w:sz w:val="24"/>
          <w:szCs w:val="24"/>
        </w:rPr>
        <w:t>Luând în considerare</w:t>
      </w:r>
      <w:r w:rsidRPr="00FF3A8E">
        <w:rPr>
          <w:rFonts w:ascii="Times New Roman" w:hAnsi="Times New Roman" w:cs="Times New Roman"/>
          <w:bCs/>
          <w:sz w:val="24"/>
          <w:szCs w:val="24"/>
          <w:lang w:val="en-US"/>
        </w:rPr>
        <w:t>:</w:t>
      </w:r>
    </w:p>
    <w:p w:rsidR="008E6FE5" w:rsidRPr="00FF3A8E" w:rsidRDefault="008E6FE5" w:rsidP="008E6FE5">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 </w:t>
      </w:r>
      <w:proofErr w:type="spellStart"/>
      <w:r w:rsidRPr="00FF3A8E">
        <w:rPr>
          <w:rFonts w:ascii="Times New Roman" w:hAnsi="Times New Roman" w:cs="Times New Roman"/>
          <w:bCs/>
          <w:sz w:val="24"/>
          <w:szCs w:val="24"/>
          <w:lang w:val="en-US"/>
        </w:rPr>
        <w:t>alin</w:t>
      </w:r>
      <w:proofErr w:type="spellEnd"/>
      <w:r w:rsidRPr="00FF3A8E">
        <w:rPr>
          <w:rFonts w:ascii="Times New Roman" w:hAnsi="Times New Roman" w:cs="Times New Roman"/>
          <w:bCs/>
          <w:sz w:val="24"/>
          <w:szCs w:val="24"/>
          <w:lang w:val="en-US"/>
        </w:rPr>
        <w:t xml:space="preserve">. 2, 3, 4, 5 </w:t>
      </w:r>
      <w:proofErr w:type="spellStart"/>
      <w:r w:rsidRPr="00FF3A8E">
        <w:rPr>
          <w:rFonts w:ascii="Times New Roman" w:hAnsi="Times New Roman" w:cs="Times New Roman"/>
          <w:bCs/>
          <w:sz w:val="24"/>
          <w:szCs w:val="24"/>
          <w:lang w:val="en-US"/>
        </w:rPr>
        <w:t>coroborate</w:t>
      </w:r>
      <w:proofErr w:type="spellEnd"/>
      <w:r w:rsidRPr="00FF3A8E">
        <w:rPr>
          <w:rFonts w:ascii="Times New Roman" w:hAnsi="Times New Roman" w:cs="Times New Roman"/>
          <w:bCs/>
          <w:sz w:val="24"/>
          <w:szCs w:val="24"/>
          <w:lang w:val="en-US"/>
        </w:rPr>
        <w:t xml:space="preserve"> cu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VIII din </w:t>
      </w:r>
      <w:proofErr w:type="spellStart"/>
      <w:r w:rsidRPr="00FF3A8E">
        <w:rPr>
          <w:rFonts w:ascii="Times New Roman" w:hAnsi="Times New Roman" w:cs="Times New Roman"/>
          <w:bCs/>
          <w:sz w:val="24"/>
          <w:szCs w:val="24"/>
          <w:lang w:val="en-US"/>
        </w:rPr>
        <w:t>Ordonanța</w:t>
      </w:r>
      <w:proofErr w:type="spellEnd"/>
      <w:r w:rsidRPr="00FF3A8E">
        <w:rPr>
          <w:rFonts w:ascii="Times New Roman" w:hAnsi="Times New Roman" w:cs="Times New Roman"/>
          <w:bCs/>
          <w:sz w:val="24"/>
          <w:szCs w:val="24"/>
          <w:lang w:val="en-US"/>
        </w:rPr>
        <w:t xml:space="preserve"> de </w:t>
      </w:r>
      <w:proofErr w:type="spellStart"/>
      <w:r w:rsidRPr="00FF3A8E">
        <w:rPr>
          <w:rFonts w:ascii="Times New Roman" w:hAnsi="Times New Roman" w:cs="Times New Roman"/>
          <w:bCs/>
          <w:sz w:val="24"/>
          <w:szCs w:val="24"/>
          <w:lang w:val="en-US"/>
        </w:rPr>
        <w:t>Urgență</w:t>
      </w:r>
      <w:proofErr w:type="spellEnd"/>
      <w:r w:rsidRPr="00FF3A8E">
        <w:rPr>
          <w:rFonts w:ascii="Times New Roman" w:hAnsi="Times New Roman" w:cs="Times New Roman"/>
          <w:bCs/>
          <w:sz w:val="24"/>
          <w:szCs w:val="24"/>
          <w:lang w:val="en-US"/>
        </w:rPr>
        <w:t xml:space="preserve"> a </w:t>
      </w:r>
      <w:proofErr w:type="spellStart"/>
      <w:r w:rsidRPr="00FF3A8E">
        <w:rPr>
          <w:rFonts w:ascii="Times New Roman" w:hAnsi="Times New Roman" w:cs="Times New Roman"/>
          <w:bCs/>
          <w:sz w:val="24"/>
          <w:szCs w:val="24"/>
          <w:lang w:val="en-US"/>
        </w:rPr>
        <w:t>Guvernului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nr</w:t>
      </w:r>
      <w:proofErr w:type="spellEnd"/>
      <w:r w:rsidRPr="00FF3A8E">
        <w:rPr>
          <w:rFonts w:ascii="Times New Roman" w:hAnsi="Times New Roman" w:cs="Times New Roman"/>
          <w:bCs/>
          <w:sz w:val="24"/>
          <w:szCs w:val="24"/>
          <w:lang w:val="en-US"/>
        </w:rPr>
        <w:t xml:space="preserve">. 9/2026 </w:t>
      </w:r>
      <w:proofErr w:type="spellStart"/>
      <w:r w:rsidRPr="00FF3A8E">
        <w:rPr>
          <w:rFonts w:ascii="Times New Roman" w:hAnsi="Times New Roman" w:cs="Times New Roman"/>
          <w:bCs/>
          <w:sz w:val="24"/>
          <w:szCs w:val="24"/>
          <w:lang w:val="en-US"/>
        </w:rPr>
        <w:t>pentru</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modificarea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și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completarea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unor</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acte</w:t>
      </w:r>
      <w:proofErr w:type="spellEnd"/>
      <w:r w:rsidRPr="00FF3A8E">
        <w:rPr>
          <w:rFonts w:ascii="Times New Roman" w:hAnsi="Times New Roman" w:cs="Times New Roman"/>
          <w:bCs/>
          <w:sz w:val="24"/>
          <w:szCs w:val="24"/>
          <w:lang w:val="en-US"/>
        </w:rPr>
        <w:t xml:space="preserve"> normative;</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Ordonanta</w:t>
      </w:r>
      <w:proofErr w:type="spellEnd"/>
      <w:r w:rsidRPr="00FF3A8E">
        <w:rPr>
          <w:rFonts w:ascii="Times New Roman" w:eastAsia="Times New Roman" w:hAnsi="Times New Roman" w:cs="Times New Roman"/>
          <w:bCs/>
          <w:sz w:val="24"/>
          <w:szCs w:val="24"/>
          <w:lang w:val="en-US"/>
        </w:rPr>
        <w:t xml:space="preserve"> de </w:t>
      </w:r>
      <w:proofErr w:type="spellStart"/>
      <w:r w:rsidRPr="00FF3A8E">
        <w:rPr>
          <w:rFonts w:ascii="Times New Roman" w:eastAsia="Times New Roman" w:hAnsi="Times New Roman" w:cs="Times New Roman"/>
          <w:bCs/>
          <w:sz w:val="24"/>
          <w:szCs w:val="24"/>
          <w:lang w:val="en-US"/>
        </w:rPr>
        <w:t>Urgenta</w:t>
      </w:r>
      <w:proofErr w:type="spellEnd"/>
      <w:r w:rsidRPr="00FF3A8E">
        <w:rPr>
          <w:rFonts w:ascii="Times New Roman" w:eastAsia="Times New Roman" w:hAnsi="Times New Roman" w:cs="Times New Roman"/>
          <w:bCs/>
          <w:sz w:val="24"/>
          <w:szCs w:val="24"/>
          <w:lang w:val="en-US"/>
        </w:rPr>
        <w:t xml:space="preserve"> a </w:t>
      </w:r>
      <w:proofErr w:type="spellStart"/>
      <w:r w:rsidRPr="00FF3A8E">
        <w:rPr>
          <w:rFonts w:ascii="Times New Roman" w:eastAsia="Times New Roman" w:hAnsi="Times New Roman" w:cs="Times New Roman"/>
          <w:bCs/>
          <w:sz w:val="24"/>
          <w:szCs w:val="24"/>
          <w:lang w:val="en-US"/>
        </w:rPr>
        <w:t>Guvernului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19/2021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r w:rsidRPr="00FF3A8E">
        <w:rPr>
          <w:rFonts w:ascii="Times New Roman" w:eastAsia="Times New Roman" w:hAnsi="Times New Roman" w:cs="Times New Roman"/>
          <w:sz w:val="24"/>
          <w:szCs w:val="24"/>
        </w:rPr>
        <w:t>privind unele măsuri fiscale, prevederile Titlului IX din Legea nr.227 / 2015 privind Codul Fiscal cu completările si modificările ulterioare;</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lastRenderedPageBreak/>
        <w:t xml:space="preserve">-HGR nr.l / 2016 - pentru aprobarea Normelor Metodologice a Legii nr.227/2015- privind Codul Fiscal; </w:t>
      </w:r>
      <w:r w:rsidRPr="00FF3A8E">
        <w:rPr>
          <w:rFonts w:ascii="Times New Roman" w:eastAsia="Times New Roman" w:hAnsi="Times New Roman" w:cs="Times New Roman"/>
          <w:noProof/>
          <w:sz w:val="24"/>
          <w:szCs w:val="24"/>
          <w:lang w:val="en-US" w:eastAsia="en-US"/>
        </w:rPr>
        <w:drawing>
          <wp:inline distT="0" distB="0" distL="0" distR="0" wp14:anchorId="3BE538C8" wp14:editId="63C03416">
            <wp:extent cx="41172" cy="18288"/>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525" name="Picture 6525"/>
                    <pic:cNvPicPr/>
                  </pic:nvPicPr>
                  <pic:blipFill>
                    <a:blip r:embed="rId8"/>
                    <a:stretch>
                      <a:fillRect/>
                    </a:stretch>
                  </pic:blipFill>
                  <pic:spPr>
                    <a:xfrm>
                      <a:off x="0" y="0"/>
                      <a:ext cx="41172" cy="18288"/>
                    </a:xfrm>
                    <a:prstGeom prst="rect">
                      <a:avLst/>
                    </a:prstGeom>
                  </pic:spPr>
                </pic:pic>
              </a:graphicData>
            </a:graphic>
          </wp:inline>
        </w:drawing>
      </w:r>
      <w:r w:rsidRPr="00FF3A8E">
        <w:rPr>
          <w:rFonts w:ascii="Times New Roman" w:eastAsia="Times New Roman" w:hAnsi="Times New Roman" w:cs="Times New Roman"/>
          <w:sz w:val="24"/>
          <w:szCs w:val="24"/>
        </w:rPr>
        <w:t xml:space="preserve"> prevederile Legii nr. 207/2015- privind Codul de Procedura Fiscala cu modificările si completările ulterioare; </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-O.G. nr.16/2022 pentru modificarea şi completarea Legii nr. 227/2015 privind Codul fiscal, abrogarea unor acte normative şi alte măsuri financiar-fiscale</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Legea</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227/2015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Codul</w:t>
      </w:r>
      <w:proofErr w:type="spellEnd"/>
      <w:r w:rsidRPr="00FF3A8E">
        <w:rPr>
          <w:rFonts w:ascii="Times New Roman" w:eastAsia="Times New Roman" w:hAnsi="Times New Roman" w:cs="Times New Roman"/>
          <w:bCs/>
          <w:sz w:val="24"/>
          <w:szCs w:val="24"/>
          <w:lang w:val="en-US"/>
        </w:rPr>
        <w:t xml:space="preserve"> Fiscal </w:t>
      </w:r>
      <w:bookmarkStart w:id="0" w:name="_Hlk78270034"/>
      <w:r w:rsidRPr="00FF3A8E">
        <w:rPr>
          <w:rFonts w:ascii="Times New Roman" w:eastAsia="Times New Roman" w:hAnsi="Times New Roman" w:cs="Times New Roman"/>
          <w:bCs/>
          <w:sz w:val="24"/>
          <w:szCs w:val="24"/>
          <w:lang w:val="en-US"/>
        </w:rPr>
        <w:t xml:space="preserve">cu </w:t>
      </w:r>
      <w:proofErr w:type="spellStart"/>
      <w:r w:rsidRPr="00FF3A8E">
        <w:rPr>
          <w:rFonts w:ascii="Times New Roman" w:eastAsia="Times New Roman" w:hAnsi="Times New Roman" w:cs="Times New Roman"/>
          <w:bCs/>
          <w:sz w:val="24"/>
          <w:szCs w:val="24"/>
          <w:lang w:val="en-US"/>
        </w:rPr>
        <w:t>modificarile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si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completarile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ulterioare</w:t>
      </w:r>
      <w:proofErr w:type="spellEnd"/>
      <w:r w:rsidRPr="00FF3A8E">
        <w:rPr>
          <w:rFonts w:ascii="Times New Roman" w:eastAsia="Times New Roman" w:hAnsi="Times New Roman" w:cs="Times New Roman"/>
          <w:bCs/>
          <w:sz w:val="24"/>
          <w:szCs w:val="24"/>
          <w:lang w:val="en-US"/>
        </w:rPr>
        <w:t>;</w:t>
      </w:r>
      <w:bookmarkEnd w:id="0"/>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-Prevederile art. 9 al Cartei europene a autonomiei locale, adoptată la Strassbourg la 15 octombrie 1985 și ratificată prin Legea nr.199/1997, și care la pct. 3 stipulează: “Cel puțin o parte din resursele financiare ale autorităților administrației publice locale trebuie să provină din taxele și impozitele locale, al căror nivel acestea au competența să îl stabilească în limitele legale”; </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207/2015 privind Codul de procedură fiscală, cu modificările și completările ulterioare; </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273/2006 privind finanțele publice locale, cu modificările și completările ulterioare; </w:t>
      </w:r>
    </w:p>
    <w:p w:rsidR="008E6FE5" w:rsidRPr="00FF3A8E"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-Art. 7, alin. (13) din Legea nr. 52/2003 republicată, privind transparența decizională în administrația publică potrivit căruia “În cazul reglementării unei situații care, din cauza circumstanțelor sale excepționale, impune adoptarea de soluții imediate, în vederea evitării unei grave atingeri aduse interesului public, proiectele de acte normative se supun adoptării în procedura de urgență prevăzută de reglementările în vigoare”; </w:t>
      </w:r>
    </w:p>
    <w:p w:rsidR="008E6FE5" w:rsidRDefault="008E6FE5" w:rsidP="008E6FE5">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-Planul Urbanistic General aprobat prin Hotararea Consiliului Local al comunei Mitreni nr 1/29.01.2009;</w:t>
      </w:r>
    </w:p>
    <w:p w:rsidR="008E6FE5" w:rsidRDefault="008E6FE5" w:rsidP="008E6FE5">
      <w:pPr>
        <w:spacing w:after="0" w:line="240" w:lineRule="auto"/>
        <w:ind w:firstLine="708"/>
        <w:rPr>
          <w:rFonts w:ascii="Times New Roman" w:eastAsia="Times New Roman" w:hAnsi="Times New Roman" w:cs="Times New Roman"/>
          <w:sz w:val="24"/>
          <w:szCs w:val="24"/>
        </w:rPr>
      </w:pPr>
    </w:p>
    <w:p w:rsidR="008E6FE5" w:rsidRDefault="008E6FE5" w:rsidP="008E6FE5">
      <w:pPr>
        <w:spacing w:after="0" w:line="240" w:lineRule="auto"/>
        <w:ind w:firstLine="708"/>
        <w:rPr>
          <w:rFonts w:ascii="Times New Roman" w:eastAsia="Times New Roman" w:hAnsi="Times New Roman" w:cs="Times New Roman"/>
          <w:b/>
          <w:sz w:val="24"/>
          <w:szCs w:val="24"/>
        </w:rPr>
      </w:pPr>
      <w:r w:rsidRPr="00C51E57">
        <w:rPr>
          <w:rFonts w:ascii="Times New Roman" w:eastAsia="Times New Roman" w:hAnsi="Times New Roman" w:cs="Times New Roman"/>
          <w:b/>
          <w:sz w:val="24"/>
          <w:szCs w:val="24"/>
        </w:rPr>
        <w:t xml:space="preserve">Ținând cont </w:t>
      </w:r>
      <w:r>
        <w:rPr>
          <w:rFonts w:ascii="Times New Roman" w:eastAsia="Times New Roman" w:hAnsi="Times New Roman" w:cs="Times New Roman"/>
          <w:b/>
          <w:sz w:val="24"/>
          <w:szCs w:val="24"/>
        </w:rPr>
        <w:t>de:</w:t>
      </w:r>
    </w:p>
    <w:p w:rsidR="008E6FE5" w:rsidRPr="003F645E" w:rsidRDefault="008E6FE5" w:rsidP="008E6FE5">
      <w:pPr>
        <w:spacing w:after="0"/>
        <w:jc w:val="both"/>
        <w:rPr>
          <w:rFonts w:ascii="Times New Roman" w:hAnsi="Times New Roman"/>
          <w:sz w:val="24"/>
          <w:szCs w:val="24"/>
        </w:rPr>
      </w:pPr>
      <w:r>
        <w:rPr>
          <w:rFonts w:ascii="Times New Roman" w:eastAsia="Times New Roman" w:hAnsi="Times New Roman" w:cs="Times New Roman"/>
          <w:sz w:val="24"/>
          <w:szCs w:val="24"/>
        </w:rPr>
        <w:t>-</w:t>
      </w:r>
      <w:r w:rsidRPr="003F645E">
        <w:rPr>
          <w:rFonts w:ascii="Times New Roman" w:eastAsia="Times New Roman" w:hAnsi="Times New Roman" w:cs="Times New Roman"/>
          <w:sz w:val="24"/>
          <w:szCs w:val="24"/>
        </w:rPr>
        <w:t>prevederile HCL Mitreni nr. 64/27.08.2026</w:t>
      </w:r>
      <w:r w:rsidRPr="003F645E">
        <w:rPr>
          <w:rFonts w:ascii="Times New Roman" w:eastAsia="Times New Roman" w:hAnsi="Times New Roman" w:cs="Times New Roman"/>
          <w:color w:val="000000"/>
          <w:sz w:val="24"/>
          <w:szCs w:val="24"/>
          <w:lang w:bidi="ro-RO"/>
        </w:rPr>
        <w:t xml:space="preserve"> </w:t>
      </w:r>
      <w:r w:rsidRPr="003F645E">
        <w:rPr>
          <w:rFonts w:ascii="Times New Roman" w:hAnsi="Times New Roman"/>
          <w:sz w:val="24"/>
          <w:szCs w:val="24"/>
        </w:rPr>
        <w:t>privind stabilirea taxelor aferente ocupării temporare a domeniului public și privat al comunei Mitreni, județul Călărași</w:t>
      </w:r>
      <w:r>
        <w:rPr>
          <w:rFonts w:ascii="Times New Roman" w:eastAsia="Times New Roman" w:hAnsi="Times New Roman" w:cs="Times New Roman"/>
          <w:color w:val="000000"/>
          <w:sz w:val="24"/>
          <w:szCs w:val="24"/>
          <w:lang w:val="en-US" w:bidi="ro-RO"/>
        </w:rPr>
        <w:t>;</w:t>
      </w:r>
      <w:r w:rsidRPr="00F35BE6">
        <w:rPr>
          <w:rFonts w:ascii="Times New Roman" w:eastAsia="Times New Roman" w:hAnsi="Times New Roman" w:cs="Times New Roman"/>
          <w:color w:val="000000"/>
          <w:sz w:val="24"/>
          <w:szCs w:val="24"/>
          <w:lang w:bidi="ro-RO"/>
        </w:rPr>
        <w:t xml:space="preserve"> </w:t>
      </w:r>
    </w:p>
    <w:p w:rsidR="008E6FE5" w:rsidRPr="00FF3A8E" w:rsidRDefault="008E6FE5" w:rsidP="008E6FE5">
      <w:pPr>
        <w:spacing w:after="0"/>
        <w:jc w:val="both"/>
        <w:rPr>
          <w:rFonts w:ascii="Times New Roman" w:hAnsi="Times New Roman" w:cs="Times New Roman"/>
          <w:sz w:val="24"/>
          <w:szCs w:val="24"/>
        </w:rPr>
      </w:pPr>
      <w:r w:rsidRPr="00FF3A8E">
        <w:rPr>
          <w:rFonts w:ascii="Times New Roman" w:hAnsi="Times New Roman" w:cs="Times New Roman"/>
          <w:sz w:val="24"/>
          <w:szCs w:val="24"/>
        </w:rPr>
        <w:t xml:space="preserve">- prevederile HCL Mitreni nr. </w:t>
      </w:r>
      <w:r>
        <w:rPr>
          <w:rFonts w:ascii="Times New Roman" w:hAnsi="Times New Roman" w:cs="Times New Roman"/>
          <w:sz w:val="24"/>
          <w:szCs w:val="24"/>
        </w:rPr>
        <w:t>104</w:t>
      </w:r>
      <w:r w:rsidRPr="00FF3A8E">
        <w:rPr>
          <w:rFonts w:ascii="Times New Roman" w:hAnsi="Times New Roman" w:cs="Times New Roman"/>
          <w:sz w:val="24"/>
          <w:szCs w:val="24"/>
        </w:rPr>
        <w:t>/22.12.2025 privind</w:t>
      </w:r>
      <w:r w:rsidRPr="00FF3A8E">
        <w:rPr>
          <w:rFonts w:ascii="Times New Roman" w:hAnsi="Times New Roman" w:cs="Times New Roman"/>
          <w:b/>
          <w:bCs/>
          <w:sz w:val="24"/>
          <w:szCs w:val="24"/>
        </w:rPr>
        <w:t xml:space="preserve"> </w:t>
      </w:r>
      <w:r w:rsidRPr="00FF3A8E">
        <w:rPr>
          <w:rFonts w:ascii="Times New Roman" w:hAnsi="Times New Roman" w:cs="Times New Roman"/>
          <w:sz w:val="24"/>
          <w:szCs w:val="24"/>
        </w:rPr>
        <w:t xml:space="preserve"> stabilirea impozitelor, taxelor speciale si a taxelor locale aplicabile in comuna Mitreni, judetul Calarasi, in anul fiscal 2026;</w:t>
      </w:r>
    </w:p>
    <w:p w:rsidR="00D61450" w:rsidRPr="00F35BE6" w:rsidRDefault="00D61450" w:rsidP="008E6FE5">
      <w:pPr>
        <w:widowControl w:val="0"/>
        <w:numPr>
          <w:ilvl w:val="0"/>
          <w:numId w:val="28"/>
        </w:numPr>
        <w:tabs>
          <w:tab w:val="left" w:pos="781"/>
        </w:tabs>
        <w:spacing w:after="0" w:line="240" w:lineRule="auto"/>
        <w:ind w:left="720" w:hanging="360"/>
        <w:jc w:val="both"/>
        <w:rPr>
          <w:rFonts w:ascii="Times New Roman" w:eastAsia="Times New Roman" w:hAnsi="Times New Roman" w:cs="Times New Roman"/>
          <w:color w:val="000000"/>
          <w:sz w:val="24"/>
          <w:szCs w:val="24"/>
          <w:lang w:bidi="ro-RO"/>
        </w:rPr>
      </w:pPr>
      <w:r w:rsidRPr="00F35BE6">
        <w:rPr>
          <w:rFonts w:ascii="Times New Roman" w:eastAsia="Times New Roman" w:hAnsi="Times New Roman" w:cs="Times New Roman"/>
          <w:color w:val="000000"/>
          <w:sz w:val="24"/>
          <w:szCs w:val="24"/>
          <w:lang w:bidi="ro-RO"/>
        </w:rPr>
        <w:t>În conformitate cu prevederile art. 196 alin. (1) lit. a) și ale art. 240 din Ordonanța de urgență a Guvernului nr.57/2019 privind Codul administrativ:</w:t>
      </w:r>
    </w:p>
    <w:p w:rsidR="00D61450" w:rsidRPr="003F4299" w:rsidRDefault="00D61450" w:rsidP="008E6FE5">
      <w:pPr>
        <w:spacing w:after="0"/>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și </w:t>
      </w:r>
      <w:r w:rsidRPr="003F4299">
        <w:rPr>
          <w:rFonts w:ascii="Times New Roman" w:hAnsi="Times New Roman" w:cs="Times New Roman"/>
          <w:b/>
          <w:sz w:val="24"/>
          <w:szCs w:val="24"/>
        </w:rPr>
        <w:t xml:space="preserve">în temeiul prevederilor art. 141 alin.(10), (11) și (12) </w:t>
      </w:r>
      <w:hyperlink r:id="rId9" w:history="1">
        <w:r w:rsidRPr="003F4299">
          <w:rPr>
            <w:rFonts w:ascii="Times New Roman" w:hAnsi="Times New Roman" w:cs="Times New Roman"/>
            <w:b/>
            <w:color w:val="000000"/>
            <w:sz w:val="24"/>
            <w:szCs w:val="24"/>
          </w:rPr>
          <w:t xml:space="preserve"> art. 125 alin. (1) lit. b) din Ordonanta de urgenta a Guvernului</w:t>
        </w:r>
      </w:hyperlink>
      <w:r w:rsidRPr="003F4299">
        <w:rPr>
          <w:rFonts w:ascii="Times New Roman" w:hAnsi="Times New Roman" w:cs="Times New Roman"/>
          <w:b/>
          <w:color w:val="000000"/>
          <w:sz w:val="24"/>
          <w:szCs w:val="24"/>
        </w:rPr>
        <w:t xml:space="preserve"> </w:t>
      </w:r>
      <w:hyperlink r:id="rId10" w:history="1">
        <w:r w:rsidRPr="003F4299">
          <w:rPr>
            <w:rFonts w:ascii="Times New Roman" w:hAnsi="Times New Roman" w:cs="Times New Roman"/>
            <w:b/>
            <w:color w:val="000000"/>
            <w:sz w:val="24"/>
            <w:szCs w:val="24"/>
          </w:rPr>
          <w:t>nr. 57/2019 privind Codul administrativ,</w:t>
        </w:r>
      </w:hyperlink>
      <w:r w:rsidRPr="003F4299">
        <w:rPr>
          <w:rFonts w:ascii="Times New Roman" w:hAnsi="Times New Roman" w:cs="Times New Roman"/>
          <w:b/>
          <w:color w:val="000000"/>
          <w:sz w:val="24"/>
          <w:szCs w:val="24"/>
        </w:rPr>
        <w:t xml:space="preserve"> cu modificarile si completarile ulterioare, </w:t>
      </w:r>
      <w:r w:rsidRPr="003F4299">
        <w:rPr>
          <w:rFonts w:ascii="Times New Roman" w:hAnsi="Times New Roman" w:cs="Times New Roman"/>
          <w:b/>
          <w:sz w:val="24"/>
          <w:szCs w:val="24"/>
        </w:rPr>
        <w:t xml:space="preserve"> </w:t>
      </w:r>
    </w:p>
    <w:p w:rsidR="008E6FE5" w:rsidRDefault="00D61450" w:rsidP="008E6FE5">
      <w:pPr>
        <w:spacing w:after="0"/>
        <w:jc w:val="both"/>
        <w:rPr>
          <w:rFonts w:ascii="Times New Roman" w:hAnsi="Times New Roman" w:cs="Times New Roman"/>
          <w:b/>
          <w:sz w:val="24"/>
          <w:szCs w:val="24"/>
        </w:rPr>
      </w:pPr>
      <w:r w:rsidRPr="007000B1">
        <w:rPr>
          <w:rFonts w:ascii="Times New Roman" w:hAnsi="Times New Roman" w:cs="Times New Roman"/>
          <w:sz w:val="24"/>
          <w:szCs w:val="24"/>
        </w:rPr>
        <w:t xml:space="preserve"> </w:t>
      </w:r>
      <w:r w:rsidRPr="007000B1">
        <w:rPr>
          <w:rFonts w:ascii="Times New Roman" w:hAnsi="Times New Roman" w:cs="Times New Roman"/>
          <w:b/>
          <w:sz w:val="24"/>
          <w:szCs w:val="24"/>
        </w:rPr>
        <w:t>Comisia pentru probleme probleme in agricultură, activităţi economico-financiare, amenajarea teritoriului şi urbanism, protecţia mediului şi turism</w:t>
      </w:r>
      <w:r w:rsidRPr="007000B1">
        <w:rPr>
          <w:rFonts w:ascii="Times New Roman" w:hAnsi="Times New Roman" w:cs="Times New Roman"/>
          <w:sz w:val="24"/>
          <w:szCs w:val="24"/>
        </w:rPr>
        <w:t xml:space="preserve">  , intrunita in sedinta din data de </w:t>
      </w:r>
      <w:r>
        <w:rPr>
          <w:rFonts w:ascii="Times New Roman" w:hAnsi="Times New Roman" w:cs="Times New Roman"/>
          <w:sz w:val="24"/>
          <w:szCs w:val="24"/>
        </w:rPr>
        <w:t>24 august</w:t>
      </w:r>
      <w:r w:rsidRPr="007000B1">
        <w:rPr>
          <w:rFonts w:ascii="Times New Roman" w:hAnsi="Times New Roman" w:cs="Times New Roman"/>
          <w:sz w:val="24"/>
          <w:szCs w:val="24"/>
        </w:rPr>
        <w:t xml:space="preserve"> 2026</w:t>
      </w:r>
      <w:r>
        <w:rPr>
          <w:rFonts w:ascii="Times New Roman" w:hAnsi="Times New Roman" w:cs="Times New Roman"/>
          <w:sz w:val="24"/>
          <w:szCs w:val="24"/>
        </w:rPr>
        <w:t xml:space="preserve"> a  avizat, fără amendamente, </w:t>
      </w:r>
      <w:r w:rsidRPr="00C0052A">
        <w:rPr>
          <w:rFonts w:ascii="Times New Roman" w:hAnsi="Times New Roman" w:cs="Times New Roman"/>
          <w:b/>
          <w:sz w:val="24"/>
          <w:szCs w:val="24"/>
        </w:rPr>
        <w:t>FAVORABIL</w:t>
      </w:r>
      <w:r>
        <w:rPr>
          <w:rFonts w:ascii="Times New Roman" w:hAnsi="Times New Roman" w:cs="Times New Roman"/>
          <w:sz w:val="24"/>
          <w:szCs w:val="24"/>
        </w:rPr>
        <w:t xml:space="preserve">.cu. </w:t>
      </w:r>
      <w:r w:rsidRPr="00C0052A">
        <w:rPr>
          <w:rFonts w:ascii="Times New Roman" w:hAnsi="Times New Roman" w:cs="Times New Roman"/>
          <w:b/>
          <w:sz w:val="24"/>
          <w:szCs w:val="24"/>
        </w:rPr>
        <w:t>5 voturi ,,pentru”</w:t>
      </w:r>
      <w:r w:rsidRPr="007000B1">
        <w:rPr>
          <w:rFonts w:ascii="Times New Roman" w:hAnsi="Times New Roman" w:cs="Times New Roman"/>
          <w:sz w:val="24"/>
          <w:szCs w:val="24"/>
        </w:rPr>
        <w:t xml:space="preserve"> proiectul de hotarare initiat</w:t>
      </w:r>
      <w:r>
        <w:rPr>
          <w:rFonts w:ascii="Times New Roman" w:hAnsi="Times New Roman" w:cs="Times New Roman"/>
          <w:sz w:val="24"/>
          <w:szCs w:val="24"/>
        </w:rPr>
        <w:t xml:space="preserve"> de primar, proiect</w:t>
      </w:r>
      <w:r w:rsidRPr="005D1CDF">
        <w:rPr>
          <w:rFonts w:ascii="Times New Roman" w:hAnsi="Times New Roman" w:cs="Times New Roman"/>
          <w:sz w:val="24"/>
          <w:szCs w:val="24"/>
        </w:rPr>
        <w:t xml:space="preserve"> </w:t>
      </w:r>
      <w:r w:rsidR="008E6FE5" w:rsidRPr="00FF3A8E">
        <w:rPr>
          <w:rFonts w:ascii="Times New Roman" w:hAnsi="Times New Roman" w:cs="Times New Roman"/>
          <w:b/>
          <w:sz w:val="24"/>
          <w:szCs w:val="24"/>
        </w:rPr>
        <w:t>2025 privind stabilirea impozitelor, taxelor speciale si a taxelor locale aplicabile in comuna Mitreni, judetul Calarasi, in anul fiscal 2026</w:t>
      </w:r>
      <w:r w:rsidR="008E6FE5">
        <w:rPr>
          <w:rFonts w:ascii="Times New Roman" w:hAnsi="Times New Roman" w:cs="Times New Roman"/>
          <w:b/>
          <w:sz w:val="24"/>
          <w:szCs w:val="24"/>
        </w:rPr>
        <w:t>.</w:t>
      </w:r>
    </w:p>
    <w:p w:rsidR="00D61450" w:rsidRPr="008E6FE5" w:rsidRDefault="00D61450" w:rsidP="008E6FE5">
      <w:pPr>
        <w:spacing w:after="0"/>
        <w:jc w:val="both"/>
        <w:rPr>
          <w:rFonts w:ascii="Times New Roman" w:hAnsi="Times New Roman" w:cs="Times New Roman"/>
          <w:color w:val="000000"/>
          <w:sz w:val="24"/>
          <w:szCs w:val="24"/>
        </w:rPr>
      </w:pPr>
      <w:r w:rsidRPr="005D1CDF">
        <w:rPr>
          <w:rFonts w:ascii="Times New Roman" w:hAnsi="Times New Roman" w:cs="Times New Roman"/>
          <w:color w:val="000000"/>
          <w:sz w:val="24"/>
          <w:szCs w:val="24"/>
        </w:rPr>
        <w:t>Prezentul aviz se comunica prin grija secretarului comisiei, in termenul recomandat, secretarului general al</w:t>
      </w:r>
      <w:r w:rsidRPr="005D1CDF">
        <w:rPr>
          <w:rFonts w:ascii="Times New Roman" w:hAnsi="Times New Roman" w:cs="Times New Roman"/>
          <w:b/>
          <w:bCs/>
          <w:sz w:val="24"/>
          <w:szCs w:val="24"/>
        </w:rPr>
        <w:t xml:space="preserve"> </w:t>
      </w:r>
      <w:r>
        <w:rPr>
          <w:rFonts w:ascii="Times New Roman" w:hAnsi="Times New Roman" w:cs="Times New Roman"/>
          <w:b/>
          <w:bCs/>
          <w:sz w:val="24"/>
          <w:szCs w:val="24"/>
        </w:rPr>
        <w:t>comunei Mitreni.</w:t>
      </w:r>
    </w:p>
    <w:p w:rsidR="00D61450" w:rsidRPr="007000B1" w:rsidRDefault="00D61450" w:rsidP="008E6FE5">
      <w:pPr>
        <w:spacing w:after="0"/>
        <w:jc w:val="both"/>
        <w:rPr>
          <w:rFonts w:ascii="Times New Roman" w:hAnsi="Times New Roman" w:cs="Times New Roman"/>
          <w:b/>
          <w:bCs/>
          <w:sz w:val="24"/>
          <w:szCs w:val="24"/>
        </w:rPr>
      </w:pPr>
      <w:r w:rsidRPr="007000B1">
        <w:rPr>
          <w:rFonts w:ascii="Times New Roman" w:hAnsi="Times New Roman" w:cs="Times New Roman"/>
          <w:b/>
          <w:bCs/>
          <w:sz w:val="24"/>
          <w:szCs w:val="24"/>
        </w:rPr>
        <w:t xml:space="preserve">Presedinte ,        </w:t>
      </w:r>
    </w:p>
    <w:p w:rsidR="00D61450" w:rsidRPr="007000B1" w:rsidRDefault="00D61450" w:rsidP="008E6FE5">
      <w:pPr>
        <w:spacing w:after="0"/>
        <w:jc w:val="both"/>
        <w:rPr>
          <w:rFonts w:ascii="Times New Roman" w:hAnsi="Times New Roman" w:cs="Times New Roman"/>
          <w:b/>
          <w:bCs/>
          <w:sz w:val="24"/>
          <w:szCs w:val="24"/>
        </w:rPr>
      </w:pPr>
      <w:r w:rsidRPr="007000B1">
        <w:rPr>
          <w:rFonts w:ascii="Times New Roman" w:hAnsi="Times New Roman" w:cs="Times New Roman"/>
          <w:b/>
          <w:bCs/>
          <w:sz w:val="24"/>
          <w:szCs w:val="24"/>
        </w:rPr>
        <w:t>TRĂZNITU Dumitru</w:t>
      </w:r>
    </w:p>
    <w:p w:rsidR="00D61450" w:rsidRPr="007000B1" w:rsidRDefault="00D61450" w:rsidP="008E6FE5">
      <w:pPr>
        <w:spacing w:after="0"/>
        <w:jc w:val="center"/>
        <w:rPr>
          <w:rFonts w:ascii="Times New Roman" w:hAnsi="Times New Roman" w:cs="Times New Roman"/>
          <w:b/>
          <w:bCs/>
          <w:sz w:val="24"/>
          <w:szCs w:val="24"/>
        </w:rPr>
      </w:pPr>
      <w:r w:rsidRPr="007000B1">
        <w:rPr>
          <w:rFonts w:ascii="Times New Roman" w:hAnsi="Times New Roman" w:cs="Times New Roman"/>
          <w:b/>
          <w:bCs/>
          <w:sz w:val="24"/>
          <w:szCs w:val="24"/>
        </w:rPr>
        <w:t xml:space="preserve">                                                                 Secretar,  </w:t>
      </w:r>
    </w:p>
    <w:p w:rsidR="00D61450" w:rsidRPr="007000B1" w:rsidRDefault="00D61450" w:rsidP="008E6FE5">
      <w:pPr>
        <w:spacing w:after="0"/>
        <w:rPr>
          <w:rFonts w:ascii="Times New Roman" w:hAnsi="Times New Roman" w:cs="Times New Roman"/>
          <w:b/>
          <w:bCs/>
          <w:sz w:val="24"/>
          <w:szCs w:val="24"/>
        </w:rPr>
      </w:pPr>
    </w:p>
    <w:p w:rsidR="00D61450" w:rsidRPr="007000B1" w:rsidRDefault="00D61450" w:rsidP="008E6FE5">
      <w:pPr>
        <w:spacing w:after="0"/>
        <w:jc w:val="right"/>
        <w:rPr>
          <w:rFonts w:ascii="Times New Roman" w:hAnsi="Times New Roman" w:cs="Times New Roman"/>
          <w:b/>
          <w:bCs/>
          <w:sz w:val="24"/>
          <w:szCs w:val="24"/>
        </w:rPr>
      </w:pPr>
      <w:r w:rsidRPr="007000B1">
        <w:rPr>
          <w:rFonts w:ascii="Times New Roman" w:hAnsi="Times New Roman" w:cs="Times New Roman"/>
          <w:b/>
          <w:bCs/>
          <w:sz w:val="24"/>
          <w:szCs w:val="24"/>
        </w:rPr>
        <w:t>TOMA Alexandru</w:t>
      </w:r>
    </w:p>
    <w:p w:rsidR="001F116C" w:rsidRPr="00BF21C3" w:rsidRDefault="001F116C" w:rsidP="008E6FE5">
      <w:pPr>
        <w:spacing w:after="0"/>
        <w:jc w:val="right"/>
      </w:pPr>
      <w:bookmarkStart w:id="1" w:name="_GoBack"/>
      <w:bookmarkEnd w:id="1"/>
    </w:p>
    <w:sectPr w:rsidR="001F116C" w:rsidRPr="00BF21C3" w:rsidSect="008A6E77">
      <w:headerReference w:type="default" r:id="rId11"/>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54A" w:rsidRDefault="004A654A">
      <w:pPr>
        <w:spacing w:after="0" w:line="240" w:lineRule="auto"/>
      </w:pPr>
      <w:r>
        <w:separator/>
      </w:r>
    </w:p>
  </w:endnote>
  <w:endnote w:type="continuationSeparator" w:id="0">
    <w:p w:rsidR="004A654A" w:rsidRDefault="004A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54A" w:rsidRDefault="004A654A">
      <w:pPr>
        <w:spacing w:after="0" w:line="240" w:lineRule="auto"/>
      </w:pPr>
      <w:r>
        <w:separator/>
      </w:r>
    </w:p>
  </w:footnote>
  <w:footnote w:type="continuationSeparator" w:id="0">
    <w:p w:rsidR="004A654A" w:rsidRDefault="004A6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4A654A">
    <w:pPr>
      <w:pStyle w:val="Header"/>
    </w:pPr>
  </w:p>
  <w:p w:rsidR="003B4751" w:rsidRDefault="004A654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11D5D04"/>
    <w:multiLevelType w:val="hybridMultilevel"/>
    <w:tmpl w:val="79485B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7653DC"/>
    <w:multiLevelType w:val="multilevel"/>
    <w:tmpl w:val="A1E8AA60"/>
    <w:lvl w:ilvl="0">
      <w:start w:val="1"/>
      <w:numFmt w:val="bullet"/>
      <w:lvlText w:val=""/>
      <w:lvlJc w:val="left"/>
      <w:pPr>
        <w:ind w:left="780" w:hanging="360"/>
      </w:pPr>
      <w:rPr>
        <w:rFonts w:ascii="Wingdings" w:hAnsi="Wingdings" w:hint="default"/>
        <w:sz w:val="22"/>
        <w:szCs w:val="22"/>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 w15:restartNumberingAfterBreak="0">
    <w:nsid w:val="0B92237C"/>
    <w:multiLevelType w:val="hybridMultilevel"/>
    <w:tmpl w:val="04C8C2B4"/>
    <w:lvl w:ilvl="0" w:tplc="BC440E6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B2115"/>
    <w:multiLevelType w:val="hybridMultilevel"/>
    <w:tmpl w:val="1DF217CA"/>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378B03BC"/>
    <w:multiLevelType w:val="hybridMultilevel"/>
    <w:tmpl w:val="B9B255EE"/>
    <w:lvl w:ilvl="0" w:tplc="19F67276">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8E747D8"/>
    <w:multiLevelType w:val="multilevel"/>
    <w:tmpl w:val="E03AC3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45F80202"/>
    <w:multiLevelType w:val="hybridMultilevel"/>
    <w:tmpl w:val="231AE2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6016380"/>
    <w:multiLevelType w:val="hybridMultilevel"/>
    <w:tmpl w:val="ED8CD056"/>
    <w:lvl w:ilvl="0" w:tplc="29C4958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47518">
      <w:start w:val="2"/>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9CD22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8443D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E2B4C">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ED2B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7AD384">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83BE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42690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4E81863"/>
    <w:multiLevelType w:val="multilevel"/>
    <w:tmpl w:val="960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22367"/>
    <w:multiLevelType w:val="hybridMultilevel"/>
    <w:tmpl w:val="9848891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20" w15:restartNumberingAfterBreak="0">
    <w:nsid w:val="636733FF"/>
    <w:multiLevelType w:val="hybridMultilevel"/>
    <w:tmpl w:val="71762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6C96B42"/>
    <w:multiLevelType w:val="hybridMultilevel"/>
    <w:tmpl w:val="16FE8B7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CA2E73"/>
    <w:multiLevelType w:val="hybridMultilevel"/>
    <w:tmpl w:val="24F2CBC8"/>
    <w:lvl w:ilvl="0" w:tplc="ED161BCE">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A1B6C87"/>
    <w:multiLevelType w:val="hybridMultilevel"/>
    <w:tmpl w:val="7BEEEAA2"/>
    <w:lvl w:ilvl="0" w:tplc="A91C4904">
      <w:numFmt w:val="bullet"/>
      <w:lvlText w:val="-"/>
      <w:lvlJc w:val="left"/>
      <w:pPr>
        <w:ind w:left="369" w:hanging="360"/>
      </w:pPr>
      <w:rPr>
        <w:rFonts w:ascii="Times New Roman" w:eastAsia="Times New Roman" w:hAnsi="Times New Roman" w:cs="Times New Roman" w:hint="default"/>
      </w:rPr>
    </w:lvl>
    <w:lvl w:ilvl="1" w:tplc="04180003">
      <w:start w:val="1"/>
      <w:numFmt w:val="bullet"/>
      <w:lvlText w:val="o"/>
      <w:lvlJc w:val="left"/>
      <w:pPr>
        <w:ind w:left="1089" w:hanging="360"/>
      </w:pPr>
      <w:rPr>
        <w:rFonts w:ascii="Courier New" w:hAnsi="Courier New" w:cs="Courier New" w:hint="default"/>
      </w:rPr>
    </w:lvl>
    <w:lvl w:ilvl="2" w:tplc="04180005">
      <w:start w:val="1"/>
      <w:numFmt w:val="bullet"/>
      <w:lvlText w:val=""/>
      <w:lvlJc w:val="left"/>
      <w:pPr>
        <w:ind w:left="1809" w:hanging="360"/>
      </w:pPr>
      <w:rPr>
        <w:rFonts w:ascii="Wingdings" w:hAnsi="Wingdings" w:hint="default"/>
      </w:rPr>
    </w:lvl>
    <w:lvl w:ilvl="3" w:tplc="04180001">
      <w:start w:val="1"/>
      <w:numFmt w:val="bullet"/>
      <w:lvlText w:val=""/>
      <w:lvlJc w:val="left"/>
      <w:pPr>
        <w:ind w:left="2529" w:hanging="360"/>
      </w:pPr>
      <w:rPr>
        <w:rFonts w:ascii="Symbol" w:hAnsi="Symbol" w:hint="default"/>
      </w:rPr>
    </w:lvl>
    <w:lvl w:ilvl="4" w:tplc="04180003">
      <w:start w:val="1"/>
      <w:numFmt w:val="bullet"/>
      <w:lvlText w:val="o"/>
      <w:lvlJc w:val="left"/>
      <w:pPr>
        <w:ind w:left="3249" w:hanging="360"/>
      </w:pPr>
      <w:rPr>
        <w:rFonts w:ascii="Courier New" w:hAnsi="Courier New" w:cs="Courier New" w:hint="default"/>
      </w:rPr>
    </w:lvl>
    <w:lvl w:ilvl="5" w:tplc="04180005">
      <w:start w:val="1"/>
      <w:numFmt w:val="bullet"/>
      <w:lvlText w:val=""/>
      <w:lvlJc w:val="left"/>
      <w:pPr>
        <w:ind w:left="3969" w:hanging="360"/>
      </w:pPr>
      <w:rPr>
        <w:rFonts w:ascii="Wingdings" w:hAnsi="Wingdings" w:hint="default"/>
      </w:rPr>
    </w:lvl>
    <w:lvl w:ilvl="6" w:tplc="04180001">
      <w:start w:val="1"/>
      <w:numFmt w:val="bullet"/>
      <w:lvlText w:val=""/>
      <w:lvlJc w:val="left"/>
      <w:pPr>
        <w:ind w:left="4689" w:hanging="360"/>
      </w:pPr>
      <w:rPr>
        <w:rFonts w:ascii="Symbol" w:hAnsi="Symbol" w:hint="default"/>
      </w:rPr>
    </w:lvl>
    <w:lvl w:ilvl="7" w:tplc="04180003">
      <w:start w:val="1"/>
      <w:numFmt w:val="bullet"/>
      <w:lvlText w:val="o"/>
      <w:lvlJc w:val="left"/>
      <w:pPr>
        <w:ind w:left="5409" w:hanging="360"/>
      </w:pPr>
      <w:rPr>
        <w:rFonts w:ascii="Courier New" w:hAnsi="Courier New" w:cs="Courier New" w:hint="default"/>
      </w:rPr>
    </w:lvl>
    <w:lvl w:ilvl="8" w:tplc="04180005">
      <w:start w:val="1"/>
      <w:numFmt w:val="bullet"/>
      <w:lvlText w:val=""/>
      <w:lvlJc w:val="left"/>
      <w:pPr>
        <w:ind w:left="6129" w:hanging="360"/>
      </w:pPr>
      <w:rPr>
        <w:rFonts w:ascii="Wingdings" w:hAnsi="Wingdings" w:hint="default"/>
      </w:rPr>
    </w:lvl>
  </w:abstractNum>
  <w:abstractNum w:abstractNumId="24" w15:restartNumberingAfterBreak="0">
    <w:nsid w:val="73891D58"/>
    <w:multiLevelType w:val="hybridMultilevel"/>
    <w:tmpl w:val="8BEA36C4"/>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643D46"/>
    <w:multiLevelType w:val="hybridMultilevel"/>
    <w:tmpl w:val="FB5810A6"/>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0"/>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5"/>
  </w:num>
  <w:num w:numId="6">
    <w:abstractNumId w:val="11"/>
  </w:num>
  <w:num w:numId="7">
    <w:abstractNumId w:val="17"/>
  </w:num>
  <w:num w:numId="8">
    <w:abstractNumId w:val="9"/>
  </w:num>
  <w:num w:numId="9">
    <w:abstractNumId w:val="1"/>
  </w:num>
  <w:num w:numId="10">
    <w:abstractNumId w:val="0"/>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5"/>
  </w:num>
  <w:num w:numId="16">
    <w:abstractNumId w:val="14"/>
  </w:num>
  <w:num w:numId="17">
    <w:abstractNumId w:val="19"/>
  </w:num>
  <w:num w:numId="18">
    <w:abstractNumId w:val="16"/>
  </w:num>
  <w:num w:numId="19">
    <w:abstractNumId w:val="15"/>
  </w:num>
  <w:num w:numId="20">
    <w:abstractNumId w:val="10"/>
  </w:num>
  <w:num w:numId="21">
    <w:abstractNumId w:val="26"/>
  </w:num>
  <w:num w:numId="22">
    <w:abstractNumId w:val="24"/>
  </w:num>
  <w:num w:numId="23">
    <w:abstractNumId w:val="23"/>
  </w:num>
  <w:num w:numId="24">
    <w:abstractNumId w:val="21"/>
  </w:num>
  <w:num w:numId="25">
    <w:abstractNumId w:val="7"/>
  </w:num>
  <w:num w:numId="26">
    <w:abstractNumId w:val="8"/>
  </w:num>
  <w:num w:numId="27">
    <w:abstractNumId w:val="18"/>
  </w:num>
  <w:num w:numId="28">
    <w:abstractNumId w:val="1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C"/>
    <w:rsid w:val="001369FF"/>
    <w:rsid w:val="00157872"/>
    <w:rsid w:val="00160BCD"/>
    <w:rsid w:val="001F116C"/>
    <w:rsid w:val="002070F9"/>
    <w:rsid w:val="00220336"/>
    <w:rsid w:val="002650F3"/>
    <w:rsid w:val="003276EE"/>
    <w:rsid w:val="0036437C"/>
    <w:rsid w:val="003A5BA1"/>
    <w:rsid w:val="003C27F6"/>
    <w:rsid w:val="003D1AFF"/>
    <w:rsid w:val="00437BC0"/>
    <w:rsid w:val="004A654A"/>
    <w:rsid w:val="00517882"/>
    <w:rsid w:val="00546D44"/>
    <w:rsid w:val="005D181F"/>
    <w:rsid w:val="00611E1A"/>
    <w:rsid w:val="00616B82"/>
    <w:rsid w:val="00676C1B"/>
    <w:rsid w:val="006F6DFD"/>
    <w:rsid w:val="0072453C"/>
    <w:rsid w:val="00730E4B"/>
    <w:rsid w:val="007B0726"/>
    <w:rsid w:val="00852D6D"/>
    <w:rsid w:val="008E4E8C"/>
    <w:rsid w:val="008E6FE5"/>
    <w:rsid w:val="00937879"/>
    <w:rsid w:val="009C3236"/>
    <w:rsid w:val="009C3BF4"/>
    <w:rsid w:val="009F0E57"/>
    <w:rsid w:val="00A15E55"/>
    <w:rsid w:val="00A64E48"/>
    <w:rsid w:val="00A65BBA"/>
    <w:rsid w:val="00AF291A"/>
    <w:rsid w:val="00B11672"/>
    <w:rsid w:val="00B22BB9"/>
    <w:rsid w:val="00B3155D"/>
    <w:rsid w:val="00BC471B"/>
    <w:rsid w:val="00BE63BC"/>
    <w:rsid w:val="00BF21C3"/>
    <w:rsid w:val="00CE667B"/>
    <w:rsid w:val="00D61450"/>
    <w:rsid w:val="00D82FFE"/>
    <w:rsid w:val="00E470E5"/>
    <w:rsid w:val="00E70BD8"/>
    <w:rsid w:val="00ED1E3C"/>
    <w:rsid w:val="00F6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1F24D"/>
  <w15:chartTrackingRefBased/>
  <w15:docId w15:val="{17DE7913-686B-49E1-94B2-D7024F54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F6"/>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3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37C"/>
    <w:rPr>
      <w:rFonts w:eastAsiaTheme="minorEastAsia"/>
      <w:lang w:val="ro-RO" w:eastAsia="ro-RO"/>
    </w:rPr>
  </w:style>
  <w:style w:type="character" w:styleId="Hyperlink">
    <w:name w:val="Hyperlink"/>
    <w:basedOn w:val="DefaultParagraphFont"/>
    <w:uiPriority w:val="99"/>
    <w:unhideWhenUsed/>
    <w:rsid w:val="003C27F6"/>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160BCD"/>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160BCD"/>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79"/>
    <w:rPr>
      <w:rFonts w:ascii="Segoe UI" w:eastAsiaTheme="minorEastAsia" w:hAnsi="Segoe UI" w:cs="Segoe UI"/>
      <w:sz w:val="18"/>
      <w:szCs w:val="18"/>
      <w:lang w:val="ro-RO" w:eastAsia="ro-RO"/>
    </w:rPr>
  </w:style>
  <w:style w:type="paragraph" w:customStyle="1" w:styleId="Frspaiere2">
    <w:name w:val="Fără spațiere2"/>
    <w:qFormat/>
    <w:rsid w:val="00A65BBA"/>
    <w:pPr>
      <w:spacing w:after="0" w:line="240" w:lineRule="auto"/>
    </w:pPr>
    <w:rPr>
      <w:rFonts w:ascii="Calibri" w:eastAsia="Times New Roman" w:hAnsi="Calibri" w:cs="Times New Roman"/>
    </w:rPr>
  </w:style>
  <w:style w:type="paragraph" w:styleId="BodyText">
    <w:name w:val="Body Text"/>
    <w:basedOn w:val="Normal"/>
    <w:link w:val="BodyTextChar"/>
    <w:semiHidden/>
    <w:unhideWhenUsed/>
    <w:qFormat/>
    <w:rsid w:val="00BF21C3"/>
    <w:pPr>
      <w:widowControl w:val="0"/>
      <w:spacing w:after="220"/>
    </w:pPr>
    <w:rPr>
      <w:rFonts w:ascii="Times New Roman" w:eastAsia="Times New Roman" w:hAnsi="Times New Roman" w:cs="Times New Roman"/>
      <w:color w:val="8D9290"/>
      <w:sz w:val="26"/>
      <w:szCs w:val="26"/>
      <w:lang w:val="en-US" w:eastAsia="en-US" w:bidi="en-US"/>
    </w:rPr>
  </w:style>
  <w:style w:type="character" w:customStyle="1" w:styleId="BodyTextChar">
    <w:name w:val="Body Text Char"/>
    <w:basedOn w:val="DefaultParagraphFont"/>
    <w:link w:val="BodyText"/>
    <w:semiHidden/>
    <w:rsid w:val="00BF21C3"/>
    <w:rPr>
      <w:rFonts w:ascii="Times New Roman" w:eastAsia="Times New Roman" w:hAnsi="Times New Roman" w:cs="Times New Roman"/>
      <w:color w:val="8D9290"/>
      <w:sz w:val="26"/>
      <w:szCs w:val="26"/>
      <w:lang w:bidi="en-US"/>
    </w:rPr>
  </w:style>
  <w:style w:type="character" w:customStyle="1" w:styleId="NoSpacingChar">
    <w:name w:val="No Spacing Char"/>
    <w:link w:val="NoSpacing"/>
    <w:uiPriority w:val="1"/>
    <w:locked/>
    <w:rsid w:val="00220336"/>
    <w:rPr>
      <w:rFonts w:ascii="Calibri" w:eastAsia="Times New Roman" w:hAnsi="Calibri" w:cs="Times New Roman"/>
    </w:rPr>
  </w:style>
  <w:style w:type="paragraph" w:styleId="NoSpacing">
    <w:name w:val="No Spacing"/>
    <w:link w:val="NoSpacingChar"/>
    <w:uiPriority w:val="1"/>
    <w:qFormat/>
    <w:rsid w:val="0022033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2540">
      <w:bodyDiv w:val="1"/>
      <w:marLeft w:val="0"/>
      <w:marRight w:val="0"/>
      <w:marTop w:val="0"/>
      <w:marBottom w:val="0"/>
      <w:divBdr>
        <w:top w:val="none" w:sz="0" w:space="0" w:color="auto"/>
        <w:left w:val="none" w:sz="0" w:space="0" w:color="auto"/>
        <w:bottom w:val="none" w:sz="0" w:space="0" w:color="auto"/>
        <w:right w:val="none" w:sz="0" w:space="0" w:color="auto"/>
      </w:divBdr>
    </w:div>
    <w:div w:id="544871955">
      <w:bodyDiv w:val="1"/>
      <w:marLeft w:val="0"/>
      <w:marRight w:val="0"/>
      <w:marTop w:val="0"/>
      <w:marBottom w:val="0"/>
      <w:divBdr>
        <w:top w:val="none" w:sz="0" w:space="0" w:color="auto"/>
        <w:left w:val="none" w:sz="0" w:space="0" w:color="auto"/>
        <w:bottom w:val="none" w:sz="0" w:space="0" w:color="auto"/>
        <w:right w:val="none" w:sz="0" w:space="0" w:color="auto"/>
      </w:divBdr>
      <w:divsChild>
        <w:div w:id="1566257757">
          <w:marLeft w:val="0"/>
          <w:marRight w:val="0"/>
          <w:marTop w:val="0"/>
          <w:marBottom w:val="0"/>
          <w:divBdr>
            <w:top w:val="none" w:sz="0" w:space="0" w:color="auto"/>
            <w:left w:val="none" w:sz="0" w:space="0" w:color="auto"/>
            <w:bottom w:val="none" w:sz="0" w:space="0" w:color="auto"/>
            <w:right w:val="none" w:sz="0" w:space="0" w:color="auto"/>
          </w:divBdr>
          <w:divsChild>
            <w:div w:id="713431845">
              <w:marLeft w:val="0"/>
              <w:marRight w:val="0"/>
              <w:marTop w:val="0"/>
              <w:marBottom w:val="0"/>
              <w:divBdr>
                <w:top w:val="none" w:sz="0" w:space="0" w:color="auto"/>
                <w:left w:val="none" w:sz="0" w:space="0" w:color="auto"/>
                <w:bottom w:val="none" w:sz="0" w:space="0" w:color="auto"/>
                <w:right w:val="none" w:sz="0" w:space="0" w:color="auto"/>
              </w:divBdr>
            </w:div>
          </w:divsChild>
        </w:div>
        <w:div w:id="945575107">
          <w:marLeft w:val="0"/>
          <w:marRight w:val="0"/>
          <w:marTop w:val="0"/>
          <w:marBottom w:val="0"/>
          <w:divBdr>
            <w:top w:val="none" w:sz="0" w:space="0" w:color="auto"/>
            <w:left w:val="none" w:sz="0" w:space="0" w:color="auto"/>
            <w:bottom w:val="none" w:sz="0" w:space="0" w:color="auto"/>
            <w:right w:val="none" w:sz="0" w:space="0" w:color="auto"/>
          </w:divBdr>
        </w:div>
      </w:divsChild>
    </w:div>
    <w:div w:id="659699924">
      <w:bodyDiv w:val="1"/>
      <w:marLeft w:val="0"/>
      <w:marRight w:val="0"/>
      <w:marTop w:val="0"/>
      <w:marBottom w:val="0"/>
      <w:divBdr>
        <w:top w:val="none" w:sz="0" w:space="0" w:color="auto"/>
        <w:left w:val="none" w:sz="0" w:space="0" w:color="auto"/>
        <w:bottom w:val="none" w:sz="0" w:space="0" w:color="auto"/>
        <w:right w:val="none" w:sz="0" w:space="0" w:color="auto"/>
      </w:divBdr>
    </w:div>
    <w:div w:id="681323086">
      <w:bodyDiv w:val="1"/>
      <w:marLeft w:val="0"/>
      <w:marRight w:val="0"/>
      <w:marTop w:val="0"/>
      <w:marBottom w:val="0"/>
      <w:divBdr>
        <w:top w:val="none" w:sz="0" w:space="0" w:color="auto"/>
        <w:left w:val="none" w:sz="0" w:space="0" w:color="auto"/>
        <w:bottom w:val="none" w:sz="0" w:space="0" w:color="auto"/>
        <w:right w:val="none" w:sz="0" w:space="0" w:color="auto"/>
      </w:divBdr>
    </w:div>
    <w:div w:id="17588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gislatie.just.ro/Public/DetaliiDocumentAfis/23487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legislatie.just.ro/Public/DetaliiDocumentAfis/234870" TargetMode="External"/><Relationship Id="rId4" Type="http://schemas.openxmlformats.org/officeDocument/2006/relationships/webSettings" Target="webSettings.xml"/><Relationship Id="rId9" Type="http://schemas.openxmlformats.org/officeDocument/2006/relationships/hyperlink" Target="http://legislatie.just.ro/Public/DetaliiDocumentAfis/234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cp:lastPrinted>2026-03-27T08:59:00Z</cp:lastPrinted>
  <dcterms:created xsi:type="dcterms:W3CDTF">2026-08-27T08:23:00Z</dcterms:created>
  <dcterms:modified xsi:type="dcterms:W3CDTF">2026-08-27T08:28:00Z</dcterms:modified>
</cp:coreProperties>
</file>