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7240E6" w:rsidRDefault="007240E6" w:rsidP="007240E6"/>
    <w:p w:rsidR="007240E6" w:rsidRDefault="007240E6" w:rsidP="007240E6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0" wp14:anchorId="487A84B3" wp14:editId="1F419F4C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347345" cy="467995"/>
            <wp:effectExtent l="0" t="0" r="0" b="8255"/>
            <wp:wrapNone/>
            <wp:docPr id="2" name="Picture 2" descr="C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G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ROMÂNIA</w:t>
      </w:r>
    </w:p>
    <w:p w:rsidR="007240E6" w:rsidRDefault="007240E6" w:rsidP="007240E6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JUDEŢUL CĂLĂRAŞI</w:t>
      </w:r>
    </w:p>
    <w:p w:rsidR="007240E6" w:rsidRDefault="007240E6" w:rsidP="007240E6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LOCAL MITRENI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3"/>
        <w:gridCol w:w="3937"/>
      </w:tblGrid>
      <w:tr w:rsidR="007240E6" w:rsidTr="006E0E96">
        <w:tc>
          <w:tcPr>
            <w:tcW w:w="2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0E6" w:rsidRDefault="007240E6" w:rsidP="006E0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Str. Muşeţelului, nr. 187, sat Mitreni, comuna Mitreni,  judeţul Călăraşi, CP-917175, CF-3966290</w:t>
            </w:r>
          </w:p>
          <w:p w:rsidR="007240E6" w:rsidRDefault="007240E6" w:rsidP="006E0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Tel./ fax: 0242525450 /  0242525322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0E6" w:rsidRDefault="007240E6" w:rsidP="006E0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e-mail</w:t>
            </w:r>
          </w:p>
          <w:p w:rsidR="007240E6" w:rsidRDefault="007240E6" w:rsidP="006E0E96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contact@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primariamitreni.ro</w:t>
            </w:r>
          </w:p>
          <w:p w:rsidR="007240E6" w:rsidRDefault="007240E6" w:rsidP="006E0E96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primariamitreni@gmail.com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7240E6" w:rsidRDefault="007240E6" w:rsidP="006E0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"http://www.primariamitreni.ro"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yperlink"/>
                <w:rFonts w:ascii="Times New Roman" w:hAnsi="Times New Roman"/>
                <w:sz w:val="24"/>
                <w:szCs w:val="24"/>
              </w:rPr>
              <w:t>www.primariamitreni.ro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7240E6" w:rsidRPr="00AA3DFD" w:rsidRDefault="0022361D" w:rsidP="00724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Nr.  4346/11.08</w:t>
      </w:r>
      <w:r w:rsidR="007240E6">
        <w:rPr>
          <w:rFonts w:ascii="Times New Roman" w:hAnsi="Times New Roman" w:cs="Times New Roman"/>
          <w:b/>
          <w:sz w:val="24"/>
          <w:szCs w:val="24"/>
        </w:rPr>
        <w:t>.2026</w:t>
      </w:r>
    </w:p>
    <w:p w:rsidR="007240E6" w:rsidRPr="00B64D30" w:rsidRDefault="007240E6" w:rsidP="007240E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B64D3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PROCES VERBAL</w:t>
      </w:r>
    </w:p>
    <w:p w:rsidR="007240E6" w:rsidRPr="00B64D30" w:rsidRDefault="007240E6" w:rsidP="00724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4D30">
        <w:rPr>
          <w:rFonts w:ascii="Times New Roman" w:hAnsi="Times New Roman" w:cs="Times New Roman"/>
          <w:sz w:val="24"/>
          <w:szCs w:val="24"/>
        </w:rPr>
        <w:t xml:space="preserve">de afişare a </w:t>
      </w:r>
    </w:p>
    <w:p w:rsidR="007240E6" w:rsidRDefault="007240E6" w:rsidP="00724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4D30">
        <w:rPr>
          <w:rFonts w:ascii="Times New Roman" w:hAnsi="Times New Roman" w:cs="Times New Roman"/>
          <w:b/>
          <w:sz w:val="24"/>
          <w:szCs w:val="24"/>
        </w:rPr>
        <w:t>Anunțului privind publicarea Proiectelor de hotărâre</w:t>
      </w:r>
      <w:r w:rsidRPr="00B64D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0E6" w:rsidRPr="00B64D30" w:rsidRDefault="007240E6" w:rsidP="00724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40E6" w:rsidRDefault="0022361D" w:rsidP="007240E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Încheiat astăzi, 11.08</w:t>
      </w:r>
      <w:r w:rsidR="007240E6" w:rsidRPr="00B64D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.2026, când s-a procedat  la publicarea prin afişare, în conformitate cu prevederile OUG nr. 57/2019 privind codul administrativ și a Legii  nr. 52/2003-Lege privind transparența decizională în administraţia publică, </w:t>
      </w:r>
      <w:r w:rsidR="007240E6" w:rsidRPr="00B64D30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 xml:space="preserve">a </w:t>
      </w:r>
      <w:r w:rsidR="007240E6" w:rsidRPr="00B64D3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anunţului</w:t>
      </w:r>
      <w:r w:rsidR="007240E6" w:rsidRPr="00B64D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US"/>
        </w:rPr>
        <w:t xml:space="preserve"> </w:t>
      </w:r>
      <w:r w:rsidR="007240E6" w:rsidRPr="00B64D3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privind elaborarea următoarelor acte normative:</w:t>
      </w:r>
    </w:p>
    <w:p w:rsidR="007240E6" w:rsidRPr="00B64D30" w:rsidRDefault="007240E6" w:rsidP="007240E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22361D" w:rsidRPr="00CA723F" w:rsidRDefault="0022361D" w:rsidP="0022361D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sz w:val="24"/>
          <w:szCs w:val="24"/>
          <w:lang w:val="fr-FR"/>
        </w:rPr>
        <w:t>Proiect</w:t>
      </w:r>
      <w:proofErr w:type="spellEnd"/>
      <w:r w:rsidRPr="00B64D30">
        <w:rPr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B64D30">
        <w:rPr>
          <w:rFonts w:ascii="Times New Roman" w:hAnsi="Times New Roman"/>
          <w:b/>
          <w:sz w:val="24"/>
          <w:szCs w:val="24"/>
          <w:lang w:val="fr-FR"/>
        </w:rPr>
        <w:t>hotărâre</w:t>
      </w:r>
      <w:proofErr w:type="spellEnd"/>
      <w:r w:rsidRPr="00B64D30"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privind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aprobarea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Planului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Urbanistic Zonal-PUZ-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pentruobiectivul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,,</w:t>
      </w:r>
      <w:proofErr w:type="spellStart"/>
      <w:proofErr w:type="gramEnd"/>
      <w:r>
        <w:rPr>
          <w:rFonts w:ascii="Times New Roman" w:hAnsi="Times New Roman"/>
          <w:b/>
          <w:sz w:val="24"/>
          <w:szCs w:val="24"/>
        </w:rPr>
        <w:t>Spălătorie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auto, </w:t>
      </w:r>
      <w:proofErr w:type="spellStart"/>
      <w:r>
        <w:rPr>
          <w:rFonts w:ascii="Times New Roman" w:hAnsi="Times New Roman"/>
          <w:b/>
          <w:sz w:val="24"/>
          <w:szCs w:val="24"/>
        </w:rPr>
        <w:t>vulcanizare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auto, </w:t>
      </w:r>
      <w:proofErr w:type="spellStart"/>
      <w:r>
        <w:rPr>
          <w:rFonts w:ascii="Times New Roman" w:hAnsi="Times New Roman"/>
          <w:b/>
          <w:sz w:val="24"/>
          <w:szCs w:val="24"/>
        </w:rPr>
        <w:t>comuna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Mitreni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județul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Călărași</w:t>
      </w:r>
      <w:proofErr w:type="spellEnd"/>
      <w:r>
        <w:rPr>
          <w:rFonts w:ascii="Times New Roman" w:hAnsi="Times New Roman"/>
          <w:b/>
          <w:sz w:val="24"/>
          <w:szCs w:val="24"/>
        </w:rPr>
        <w:t>”</w:t>
      </w:r>
    </w:p>
    <w:p w:rsidR="0022361D" w:rsidRPr="00CA723F" w:rsidRDefault="0022361D" w:rsidP="0022361D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Proiect de hotărâre privind alegerea președintelui de ședință pentru lunile septembrie, octombrie și noiembrie 2026</w:t>
      </w:r>
    </w:p>
    <w:p w:rsidR="0022361D" w:rsidRPr="00CA723F" w:rsidRDefault="0022361D" w:rsidP="0022361D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Proiect de hotărâre privind stabilirea taxei aferente ocupării temporare a domeniului public și privat al comunei Mitreni, județul Călărași</w:t>
      </w:r>
    </w:p>
    <w:p w:rsidR="0022361D" w:rsidRPr="00CA723F" w:rsidRDefault="0022361D" w:rsidP="0022361D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A723F">
        <w:rPr>
          <w:rFonts w:ascii="Times New Roman" w:hAnsi="Times New Roman"/>
          <w:b/>
          <w:sz w:val="24"/>
          <w:szCs w:val="24"/>
        </w:rPr>
        <w:t>Proiect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hotărâre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referitor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modificarea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și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completarea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Cap. VIII al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Anexei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la HCL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Mitreni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nr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. 104/22.12.2025 </w:t>
      </w:r>
      <w:proofErr w:type="spellStart"/>
      <w:proofErr w:type="gramStart"/>
      <w:r w:rsidRPr="00CA723F">
        <w:rPr>
          <w:rFonts w:ascii="Times New Roman" w:hAnsi="Times New Roman"/>
          <w:b/>
          <w:sz w:val="24"/>
          <w:szCs w:val="24"/>
        </w:rPr>
        <w:t>privind</w:t>
      </w:r>
      <w:proofErr w:type="spellEnd"/>
      <w:r w:rsidRPr="00CA723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stabilirea</w:t>
      </w:r>
      <w:proofErr w:type="spellEnd"/>
      <w:proofErr w:type="gram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impozitelor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taxelor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speciale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si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taxelor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locale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aplicabile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in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comuna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Mitreni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judetul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Calarasi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, in </w:t>
      </w:r>
      <w:proofErr w:type="spellStart"/>
      <w:r w:rsidRPr="00CA723F">
        <w:rPr>
          <w:rFonts w:ascii="Times New Roman" w:hAnsi="Times New Roman"/>
          <w:b/>
          <w:sz w:val="24"/>
          <w:szCs w:val="24"/>
        </w:rPr>
        <w:t>anul</w:t>
      </w:r>
      <w:proofErr w:type="spellEnd"/>
      <w:r w:rsidRPr="00CA723F">
        <w:rPr>
          <w:rFonts w:ascii="Times New Roman" w:hAnsi="Times New Roman"/>
          <w:b/>
          <w:sz w:val="24"/>
          <w:szCs w:val="24"/>
        </w:rPr>
        <w:t xml:space="preserve"> fiscal 2026</w:t>
      </w:r>
    </w:p>
    <w:p w:rsidR="007240E6" w:rsidRPr="00B64D30" w:rsidRDefault="007240E6" w:rsidP="007240E6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 w:rsidRPr="00B64D30">
        <w:rPr>
          <w:rFonts w:ascii="Times New Roman" w:eastAsia="Times New Roman" w:hAnsi="Times New Roman"/>
          <w:sz w:val="24"/>
          <w:szCs w:val="24"/>
        </w:rPr>
        <w:t>Pentru cei  interesați,  proiectele de hotărâri mai sus menționate se găsesc la secretarul comunei.</w:t>
      </w: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Primar comună,</w:t>
      </w: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Ciprian-Constantin Panait</w:t>
      </w:r>
    </w:p>
    <w:p w:rsidR="007240E6" w:rsidRDefault="007240E6" w:rsidP="007240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 general comună</w:t>
      </w:r>
    </w:p>
    <w:p w:rsidR="007240E6" w:rsidRDefault="007240E6" w:rsidP="007240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dr. Mariana Oprican</w:t>
      </w: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40E6" w:rsidRDefault="007240E6" w:rsidP="007240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40E6" w:rsidRPr="009531C1" w:rsidRDefault="007240E6" w:rsidP="007240E6"/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/>
    <w:p w:rsidR="00220336" w:rsidRDefault="00220336" w:rsidP="002203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</w:pPr>
    </w:p>
    <w:p w:rsidR="00220336" w:rsidRDefault="00220336" w:rsidP="0022033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20336" w:rsidRDefault="00220336" w:rsidP="00220336"/>
    <w:p w:rsidR="00220336" w:rsidRDefault="00220336" w:rsidP="00220336"/>
    <w:p w:rsidR="00220336" w:rsidRDefault="00220336" w:rsidP="002203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>
      <w:pPr>
        <w:rPr>
          <w:rFonts w:ascii="Times New Roman" w:hAnsi="Times New Roman" w:cs="Times New Roman"/>
          <w:sz w:val="24"/>
          <w:szCs w:val="24"/>
        </w:rPr>
      </w:pPr>
    </w:p>
    <w:p w:rsidR="00220336" w:rsidRDefault="00220336" w:rsidP="00220336"/>
    <w:p w:rsidR="00220336" w:rsidRPr="00FF2D62" w:rsidRDefault="00220336" w:rsidP="00220336"/>
    <w:p w:rsidR="001F116C" w:rsidRPr="00BF21C3" w:rsidRDefault="001F116C" w:rsidP="00BF21C3">
      <w:pPr>
        <w:jc w:val="right"/>
      </w:pPr>
    </w:p>
    <w:sectPr w:rsidR="001F116C" w:rsidRPr="00BF21C3" w:rsidSect="008A6E77">
      <w:headerReference w:type="default" r:id="rId9"/>
      <w:pgSz w:w="11900" w:h="16840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E73" w:rsidRDefault="00C32E73">
      <w:pPr>
        <w:spacing w:after="0" w:line="240" w:lineRule="auto"/>
      </w:pPr>
      <w:r>
        <w:separator/>
      </w:r>
    </w:p>
  </w:endnote>
  <w:endnote w:type="continuationSeparator" w:id="0">
    <w:p w:rsidR="00C32E73" w:rsidRDefault="00C32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E73" w:rsidRDefault="00C32E73">
      <w:pPr>
        <w:spacing w:after="0" w:line="240" w:lineRule="auto"/>
      </w:pPr>
      <w:r>
        <w:separator/>
      </w:r>
    </w:p>
  </w:footnote>
  <w:footnote w:type="continuationSeparator" w:id="0">
    <w:p w:rsidR="00C32E73" w:rsidRDefault="00C32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C32E73">
    <w:pPr>
      <w:pStyle w:val="Header"/>
    </w:pPr>
  </w:p>
  <w:p w:rsidR="003B4751" w:rsidRDefault="00C32E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126" w:hanging="1275"/>
      </w:pPr>
      <w:rPr>
        <w:rFonts w:eastAsia="Times New Roman"/>
        <w:color w:val="000000"/>
        <w:lang w:eastAsia="ro-RO"/>
      </w:rPr>
    </w:lvl>
  </w:abstractNum>
  <w:abstractNum w:abstractNumId="3" w15:restartNumberingAfterBreak="0">
    <w:nsid w:val="00000005"/>
    <w:multiLevelType w:val="singleLevel"/>
    <w:tmpl w:val="00000005"/>
    <w:lvl w:ilvl="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8"/>
        <w:szCs w:val="28"/>
        <w:lang w:val="fr-FR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8"/>
        <w:szCs w:val="28"/>
        <w:lang w:val="fr-FR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</w:abstractNum>
  <w:abstractNum w:abstractNumId="6" w15:restartNumberingAfterBreak="0">
    <w:nsid w:val="00F72ADD"/>
    <w:multiLevelType w:val="hybridMultilevel"/>
    <w:tmpl w:val="DD6C0B62"/>
    <w:lvl w:ilvl="0" w:tplc="F6E452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2237C"/>
    <w:multiLevelType w:val="hybridMultilevel"/>
    <w:tmpl w:val="04C8C2B4"/>
    <w:lvl w:ilvl="0" w:tplc="BC440E6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B2115"/>
    <w:multiLevelType w:val="hybridMultilevel"/>
    <w:tmpl w:val="1DF217CA"/>
    <w:lvl w:ilvl="0" w:tplc="D826E7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42F7A"/>
    <w:multiLevelType w:val="hybridMultilevel"/>
    <w:tmpl w:val="71A2E74A"/>
    <w:lvl w:ilvl="0" w:tplc="D91CB44C">
      <w:start w:val="1"/>
      <w:numFmt w:val="decimal"/>
      <w:lvlText w:val="%1."/>
      <w:lvlJc w:val="left"/>
      <w:pPr>
        <w:ind w:left="792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409F6839"/>
    <w:multiLevelType w:val="multilevel"/>
    <w:tmpl w:val="1D0CC9A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5F80202"/>
    <w:multiLevelType w:val="hybridMultilevel"/>
    <w:tmpl w:val="231AE2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16380"/>
    <w:multiLevelType w:val="hybridMultilevel"/>
    <w:tmpl w:val="ED8CD056"/>
    <w:lvl w:ilvl="0" w:tplc="29C49584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D47518">
      <w:start w:val="2"/>
      <w:numFmt w:val="lowerLetter"/>
      <w:lvlText w:val="%2)"/>
      <w:lvlJc w:val="left"/>
      <w:pPr>
        <w:ind w:left="9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9CD228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8443DE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BE2B4C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7ED2BC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7AD384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F83BE6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426902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E81863"/>
    <w:multiLevelType w:val="multilevel"/>
    <w:tmpl w:val="9604A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833895"/>
    <w:multiLevelType w:val="hybridMultilevel"/>
    <w:tmpl w:val="EE6AF3CE"/>
    <w:lvl w:ilvl="0" w:tplc="5A5267B4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636733FF"/>
    <w:multiLevelType w:val="hybridMultilevel"/>
    <w:tmpl w:val="717622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A2E73"/>
    <w:multiLevelType w:val="hybridMultilevel"/>
    <w:tmpl w:val="24F2CBC8"/>
    <w:lvl w:ilvl="0" w:tplc="ED161BCE">
      <w:start w:val="1"/>
      <w:numFmt w:val="decimal"/>
      <w:lvlText w:val="%1."/>
      <w:lvlJc w:val="left"/>
      <w:pPr>
        <w:ind w:left="72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891D58"/>
    <w:multiLevelType w:val="hybridMultilevel"/>
    <w:tmpl w:val="8BEA36C4"/>
    <w:lvl w:ilvl="0" w:tplc="8F6E0C92">
      <w:start w:val="1"/>
      <w:numFmt w:val="decimal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8A733A"/>
    <w:multiLevelType w:val="hybridMultilevel"/>
    <w:tmpl w:val="81AAD6B0"/>
    <w:lvl w:ilvl="0" w:tplc="0F82437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43D46"/>
    <w:multiLevelType w:val="hybridMultilevel"/>
    <w:tmpl w:val="FB5810A6"/>
    <w:lvl w:ilvl="0" w:tplc="8F6E0C92">
      <w:start w:val="1"/>
      <w:numFmt w:val="decimal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BB63D6B"/>
    <w:multiLevelType w:val="hybridMultilevel"/>
    <w:tmpl w:val="F376B57C"/>
    <w:lvl w:ilvl="0" w:tplc="7BA84580">
      <w:start w:val="1"/>
      <w:numFmt w:val="bullet"/>
      <w:lvlText w:val=""/>
      <w:lvlJc w:val="left"/>
      <w:pPr>
        <w:tabs>
          <w:tab w:val="num" w:pos="576"/>
        </w:tabs>
        <w:ind w:left="648" w:hanging="288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8"/>
  </w:num>
  <w:num w:numId="6">
    <w:abstractNumId w:val="9"/>
  </w:num>
  <w:num w:numId="7">
    <w:abstractNumId w:val="13"/>
  </w:num>
  <w:num w:numId="8">
    <w:abstractNumId w:val="7"/>
  </w:num>
  <w:num w:numId="9">
    <w:abstractNumId w:val="1"/>
  </w:num>
  <w:num w:numId="10">
    <w:abstractNumId w:val="0"/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10"/>
  </w:num>
  <w:num w:numId="17">
    <w:abstractNumId w:val="14"/>
  </w:num>
  <w:num w:numId="18">
    <w:abstractNumId w:val="12"/>
  </w:num>
  <w:num w:numId="19">
    <w:abstractNumId w:val="11"/>
  </w:num>
  <w:num w:numId="20">
    <w:abstractNumId w:val="8"/>
  </w:num>
  <w:num w:numId="21">
    <w:abstractNumId w:val="19"/>
  </w:num>
  <w:num w:numId="22">
    <w:abstractNumId w:val="17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E8C"/>
    <w:rsid w:val="001369FF"/>
    <w:rsid w:val="00157872"/>
    <w:rsid w:val="00160BCD"/>
    <w:rsid w:val="001F116C"/>
    <w:rsid w:val="002070F9"/>
    <w:rsid w:val="00220336"/>
    <w:rsid w:val="0022361D"/>
    <w:rsid w:val="002650F3"/>
    <w:rsid w:val="003276EE"/>
    <w:rsid w:val="0036437C"/>
    <w:rsid w:val="003A5BA1"/>
    <w:rsid w:val="003C27F6"/>
    <w:rsid w:val="003D1AFF"/>
    <w:rsid w:val="00437BC0"/>
    <w:rsid w:val="00517882"/>
    <w:rsid w:val="00546D44"/>
    <w:rsid w:val="005D181F"/>
    <w:rsid w:val="00611E1A"/>
    <w:rsid w:val="00616B82"/>
    <w:rsid w:val="00676C1B"/>
    <w:rsid w:val="006F6DFD"/>
    <w:rsid w:val="007240E6"/>
    <w:rsid w:val="0072453C"/>
    <w:rsid w:val="00730E4B"/>
    <w:rsid w:val="007B0726"/>
    <w:rsid w:val="00852D6D"/>
    <w:rsid w:val="008E4E8C"/>
    <w:rsid w:val="00937879"/>
    <w:rsid w:val="009C3236"/>
    <w:rsid w:val="009C3BF4"/>
    <w:rsid w:val="009F0E57"/>
    <w:rsid w:val="00A15E55"/>
    <w:rsid w:val="00A64E48"/>
    <w:rsid w:val="00A65BBA"/>
    <w:rsid w:val="00AF291A"/>
    <w:rsid w:val="00B11672"/>
    <w:rsid w:val="00B3155D"/>
    <w:rsid w:val="00BC471B"/>
    <w:rsid w:val="00BE63BC"/>
    <w:rsid w:val="00BF21C3"/>
    <w:rsid w:val="00C32E73"/>
    <w:rsid w:val="00D82FFE"/>
    <w:rsid w:val="00E470E5"/>
    <w:rsid w:val="00E70BD8"/>
    <w:rsid w:val="00ED1E3C"/>
    <w:rsid w:val="00F6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B70DC"/>
  <w15:chartTrackingRefBased/>
  <w15:docId w15:val="{17DE7913-686B-49E1-94B2-D7024F54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7F6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643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37C"/>
    <w:rPr>
      <w:rFonts w:eastAsiaTheme="minorEastAsia"/>
      <w:lang w:val="ro-RO" w:eastAsia="ro-RO"/>
    </w:rPr>
  </w:style>
  <w:style w:type="character" w:styleId="Hyperlink">
    <w:name w:val="Hyperlink"/>
    <w:basedOn w:val="DefaultParagraphFont"/>
    <w:unhideWhenUsed/>
    <w:rsid w:val="003C27F6"/>
    <w:rPr>
      <w:color w:val="0000FF"/>
      <w:u w:val="single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160BCD"/>
    <w:rPr>
      <w:rFonts w:ascii="Calibri" w:eastAsia="Calibri" w:hAnsi="Calibri" w:cs="Times New Roman"/>
    </w:rPr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160BCD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879"/>
    <w:rPr>
      <w:rFonts w:ascii="Segoe UI" w:eastAsiaTheme="minorEastAsia" w:hAnsi="Segoe UI" w:cs="Segoe UI"/>
      <w:sz w:val="18"/>
      <w:szCs w:val="18"/>
      <w:lang w:val="ro-RO" w:eastAsia="ro-RO"/>
    </w:rPr>
  </w:style>
  <w:style w:type="paragraph" w:customStyle="1" w:styleId="Frspaiere2">
    <w:name w:val="Fără spațiere2"/>
    <w:qFormat/>
    <w:rsid w:val="00A65BBA"/>
    <w:pPr>
      <w:spacing w:after="0" w:line="240" w:lineRule="auto"/>
    </w:pPr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semiHidden/>
    <w:unhideWhenUsed/>
    <w:qFormat/>
    <w:rsid w:val="00BF21C3"/>
    <w:pPr>
      <w:widowControl w:val="0"/>
      <w:spacing w:after="220"/>
    </w:pPr>
    <w:rPr>
      <w:rFonts w:ascii="Times New Roman" w:eastAsia="Times New Roman" w:hAnsi="Times New Roman" w:cs="Times New Roman"/>
      <w:color w:val="8D9290"/>
      <w:sz w:val="26"/>
      <w:szCs w:val="26"/>
      <w:lang w:val="en-US" w:eastAsia="en-US" w:bidi="en-US"/>
    </w:rPr>
  </w:style>
  <w:style w:type="character" w:customStyle="1" w:styleId="BodyTextChar">
    <w:name w:val="Body Text Char"/>
    <w:basedOn w:val="DefaultParagraphFont"/>
    <w:link w:val="BodyText"/>
    <w:semiHidden/>
    <w:rsid w:val="00BF21C3"/>
    <w:rPr>
      <w:rFonts w:ascii="Times New Roman" w:eastAsia="Times New Roman" w:hAnsi="Times New Roman" w:cs="Times New Roman"/>
      <w:color w:val="8D9290"/>
      <w:sz w:val="26"/>
      <w:szCs w:val="26"/>
      <w:lang w:bidi="en-US"/>
    </w:rPr>
  </w:style>
  <w:style w:type="character" w:customStyle="1" w:styleId="NoSpacingChar">
    <w:name w:val="No Spacing Char"/>
    <w:link w:val="NoSpacing"/>
    <w:uiPriority w:val="1"/>
    <w:locked/>
    <w:rsid w:val="00220336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22033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4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mitren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3</cp:revision>
  <cp:lastPrinted>2026-03-27T08:59:00Z</cp:lastPrinted>
  <dcterms:created xsi:type="dcterms:W3CDTF">2026-08-26T06:57:00Z</dcterms:created>
  <dcterms:modified xsi:type="dcterms:W3CDTF">2026-08-26T07:00:00Z</dcterms:modified>
</cp:coreProperties>
</file>